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2F29" w14:textId="6A7E0001" w:rsidR="00E80C77" w:rsidRPr="008407C9" w:rsidRDefault="00117568" w:rsidP="00647E77">
      <w:pPr>
        <w:pStyle w:val="ChapterTitle"/>
        <w:rPr>
          <w:lang w:val="uk-UA"/>
        </w:rPr>
      </w:pPr>
      <w:r w:rsidRPr="008407C9">
        <w:rPr>
          <w:lang w:val="uk-UA"/>
        </w:rPr>
        <w:t>Від студента до організатора церкви</w:t>
      </w:r>
    </w:p>
    <w:p w14:paraId="55B56706" w14:textId="77777777" w:rsidR="009F33B5" w:rsidRPr="008407C9" w:rsidRDefault="009F33B5" w:rsidP="009F33B5">
      <w:pPr>
        <w:pStyle w:val="1"/>
        <w:rPr>
          <w:lang w:val="uk-UA"/>
        </w:rPr>
      </w:pPr>
      <w:r w:rsidRPr="008407C9">
        <w:rPr>
          <w:lang w:val="uk-UA"/>
        </w:rPr>
        <w:t>Вступ</w:t>
      </w:r>
    </w:p>
    <w:p w14:paraId="2B3E3283" w14:textId="6E1A4686" w:rsidR="009F33B5" w:rsidRPr="008407C9" w:rsidRDefault="009F33B5" w:rsidP="009F33B5">
      <w:pPr>
        <w:rPr>
          <w:rFonts w:cs="Arial"/>
          <w:lang w:val="uk-UA"/>
        </w:rPr>
      </w:pPr>
      <w:r w:rsidRPr="008407C9">
        <w:rPr>
          <w:rFonts w:cs="Arial"/>
          <w:lang w:val="uk-UA"/>
        </w:rPr>
        <w:t>Сьогодні я хочу поділитися з вами лекціє</w:t>
      </w:r>
      <w:r w:rsidR="00A91ECD" w:rsidRPr="008407C9">
        <w:rPr>
          <w:rFonts w:cs="Arial"/>
          <w:lang w:val="uk-UA"/>
        </w:rPr>
        <w:t>ю</w:t>
      </w:r>
      <w:r w:rsidRPr="008407C9">
        <w:rPr>
          <w:rFonts w:cs="Arial"/>
          <w:lang w:val="uk-UA"/>
        </w:rPr>
        <w:t xml:space="preserve"> </w:t>
      </w:r>
      <w:r w:rsidR="00A91ECD" w:rsidRPr="008407C9">
        <w:rPr>
          <w:rFonts w:cs="Arial"/>
          <w:lang w:val="uk-UA"/>
        </w:rPr>
        <w:t>«</w:t>
      </w:r>
      <w:r w:rsidRPr="008407C9">
        <w:rPr>
          <w:rFonts w:cs="Arial"/>
          <w:lang w:val="uk-UA"/>
        </w:rPr>
        <w:t>Як розвивати команду</w:t>
      </w:r>
      <w:r w:rsidR="00A91ECD" w:rsidRPr="008407C9">
        <w:rPr>
          <w:rFonts w:cs="Arial"/>
          <w:lang w:val="uk-UA"/>
        </w:rPr>
        <w:t>»</w:t>
      </w:r>
      <w:r w:rsidRPr="008407C9">
        <w:rPr>
          <w:rFonts w:cs="Arial"/>
          <w:lang w:val="uk-UA"/>
        </w:rPr>
        <w:t xml:space="preserve"> з точки зору організації нових церков. Як зробити зі студентів єдину команду? Це саме те, про що ми говоримо</w:t>
      </w:r>
      <w:r w:rsidRPr="008407C9">
        <w:rPr>
          <w:rFonts w:cs="Arial"/>
          <w:i/>
          <w:iCs/>
          <w:lang w:val="uk-UA"/>
        </w:rPr>
        <w:t xml:space="preserve">, про розвиток чи роботу разом з вашими групами студентів. Це те, про що говорив Ісус в Івана 17:8-9: </w:t>
      </w:r>
      <w:r w:rsidR="00A91ECD" w:rsidRPr="008407C9">
        <w:rPr>
          <w:rFonts w:cs="Arial"/>
          <w:i/>
          <w:iCs/>
          <w:lang w:val="uk-UA"/>
        </w:rPr>
        <w:t>«</w:t>
      </w:r>
      <w:r w:rsidRPr="008407C9">
        <w:rPr>
          <w:rFonts w:cs="Arial"/>
          <w:i/>
          <w:iCs/>
          <w:lang w:val="uk-UA"/>
        </w:rPr>
        <w:t>Адже слова, які Ти Мені дав, Я передав їм, і вони прийняли і справді зрозуміли, що Я вийшов від Тебе, повіривши, що Ти Мене послав.  Я за них благаю, – не за світ благаю, але за тих, кого Ти Мені дав, бо вони Твої</w:t>
      </w:r>
      <w:r w:rsidR="00A91ECD" w:rsidRPr="008407C9">
        <w:rPr>
          <w:rFonts w:cs="Arial"/>
          <w:i/>
          <w:iCs/>
          <w:lang w:val="uk-UA"/>
        </w:rPr>
        <w:t>»</w:t>
      </w:r>
      <w:r w:rsidRPr="008407C9">
        <w:rPr>
          <w:rFonts w:cs="Arial"/>
          <w:i/>
          <w:iCs/>
          <w:lang w:val="uk-UA"/>
        </w:rPr>
        <w:t>.</w:t>
      </w:r>
      <w:r w:rsidRPr="008407C9">
        <w:rPr>
          <w:rFonts w:cs="Arial"/>
          <w:lang w:val="uk-UA"/>
        </w:rPr>
        <w:t xml:space="preserve"> Тож як збудувати команду організаторів церкви?</w:t>
      </w:r>
    </w:p>
    <w:p w14:paraId="681945BB" w14:textId="38E91025" w:rsidR="00117568" w:rsidRPr="008407C9" w:rsidRDefault="00117568" w:rsidP="009F33B5">
      <w:pPr>
        <w:rPr>
          <w:rFonts w:cs="Arial"/>
          <w:lang w:val="uk-UA"/>
        </w:rPr>
      </w:pPr>
      <w:r w:rsidRPr="008407C9">
        <w:rPr>
          <w:rFonts w:cs="Arial"/>
          <w:lang w:val="uk-UA"/>
        </w:rPr>
        <w:t>Ця лекція передбачає, що ви проводите групи з вивчення Біблії або семінари, але її може використовувати будь-хто, хто працює з активними вірянами або навчає їх.</w:t>
      </w:r>
    </w:p>
    <w:p w14:paraId="0C24A38F" w14:textId="7F808C5B" w:rsidR="009F33B5" w:rsidRPr="008407C9" w:rsidRDefault="009F33B5" w:rsidP="009F33B5">
      <w:pPr>
        <w:pStyle w:val="1"/>
        <w:rPr>
          <w:lang w:val="uk-UA"/>
        </w:rPr>
      </w:pPr>
      <w:r w:rsidRPr="008407C9">
        <w:rPr>
          <w:lang w:val="uk-UA"/>
        </w:rPr>
        <w:t>I.</w:t>
      </w:r>
      <w:r w:rsidRPr="008407C9">
        <w:rPr>
          <w:lang w:val="uk-UA"/>
        </w:rPr>
        <w:tab/>
        <w:t xml:space="preserve">Якомога більше залучайте своїх студентів </w:t>
      </w:r>
    </w:p>
    <w:p w14:paraId="74A361DD" w14:textId="77777777" w:rsidR="009F33B5" w:rsidRPr="008407C9" w:rsidRDefault="009F33B5" w:rsidP="009F33B5">
      <w:pPr>
        <w:rPr>
          <w:rFonts w:cs="Arial"/>
          <w:lang w:val="uk-UA"/>
        </w:rPr>
      </w:pPr>
      <w:r w:rsidRPr="008407C9">
        <w:rPr>
          <w:rFonts w:cs="Arial"/>
          <w:lang w:val="uk-UA"/>
        </w:rPr>
        <w:t>Для цього є чотири причини:</w:t>
      </w:r>
    </w:p>
    <w:p w14:paraId="3AEE4EFA" w14:textId="56BA6B60" w:rsidR="009F33B5" w:rsidRPr="008407C9" w:rsidRDefault="009F33B5" w:rsidP="009F33B5">
      <w:pPr>
        <w:pStyle w:val="3"/>
        <w:rPr>
          <w:rFonts w:cs="Arial"/>
          <w:lang w:val="uk-UA"/>
        </w:rPr>
      </w:pPr>
      <w:r w:rsidRPr="008407C9">
        <w:rPr>
          <w:rFonts w:cs="Arial"/>
          <w:lang w:val="uk-UA"/>
        </w:rPr>
        <w:t>А.</w:t>
      </w:r>
      <w:r w:rsidRPr="008407C9">
        <w:rPr>
          <w:rFonts w:cs="Arial"/>
          <w:lang w:val="uk-UA"/>
        </w:rPr>
        <w:tab/>
        <w:t>Вони уже знають вашу філософію</w:t>
      </w:r>
      <w:r w:rsidR="00BD2D35" w:rsidRPr="008407C9">
        <w:rPr>
          <w:rFonts w:cs="Arial"/>
          <w:lang w:val="uk-UA"/>
        </w:rPr>
        <w:t>.</w:t>
      </w:r>
    </w:p>
    <w:p w14:paraId="635891AD" w14:textId="01108309" w:rsidR="009F33B5" w:rsidRPr="008407C9" w:rsidRDefault="003A780F" w:rsidP="009F33B5">
      <w:pPr>
        <w:pStyle w:val="Indent1"/>
        <w:rPr>
          <w:lang w:val="uk-UA"/>
        </w:rPr>
      </w:pPr>
      <w:r w:rsidRPr="008407C9">
        <w:rPr>
          <w:rFonts w:cs="Arial"/>
          <w:noProof/>
          <w:lang w:val="uk-UA"/>
        </w:rPr>
        <w:drawing>
          <wp:anchor distT="0" distB="0" distL="114300" distR="114300" simplePos="0" relativeHeight="251658240" behindDoc="1" locked="0" layoutInCell="1" allowOverlap="1" wp14:anchorId="5E60D4EA" wp14:editId="54D7EBB4">
            <wp:simplePos x="0" y="0"/>
            <wp:positionH relativeFrom="margin">
              <wp:posOffset>5187950</wp:posOffset>
            </wp:positionH>
            <wp:positionV relativeFrom="paragraph">
              <wp:posOffset>15240</wp:posOffset>
            </wp:positionV>
            <wp:extent cx="1288415" cy="1076325"/>
            <wp:effectExtent l="0" t="0" r="6985" b="9525"/>
            <wp:wrapTight wrapText="bothSides">
              <wp:wrapPolygon edited="0">
                <wp:start x="639" y="0"/>
                <wp:lineTo x="0" y="4588"/>
                <wp:lineTo x="0" y="21027"/>
                <wp:lineTo x="1597" y="21409"/>
                <wp:lineTo x="12775" y="21409"/>
                <wp:lineTo x="14691" y="21409"/>
                <wp:lineTo x="15968" y="21409"/>
                <wp:lineTo x="21398" y="19115"/>
                <wp:lineTo x="21398" y="382"/>
                <wp:lineTo x="8304" y="0"/>
                <wp:lineTo x="639" y="0"/>
              </wp:wrapPolygon>
            </wp:wrapTight>
            <wp:docPr id="1" name="Рисунок 1" descr="Зображення, що містить позує, костюм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позує, костюм  Автоматично згенерований опис"/>
                    <pic:cNvPicPr/>
                  </pic:nvPicPr>
                  <pic:blipFill>
                    <a:blip r:embed="rId8"/>
                    <a:stretch>
                      <a:fillRect/>
                    </a:stretch>
                  </pic:blipFill>
                  <pic:spPr>
                    <a:xfrm>
                      <a:off x="0" y="0"/>
                      <a:ext cx="1288415" cy="1076325"/>
                    </a:xfrm>
                    <a:prstGeom prst="rect">
                      <a:avLst/>
                    </a:prstGeom>
                  </pic:spPr>
                </pic:pic>
              </a:graphicData>
            </a:graphic>
            <wp14:sizeRelH relativeFrom="margin">
              <wp14:pctWidth>0</wp14:pctWidth>
            </wp14:sizeRelH>
            <wp14:sizeRelV relativeFrom="margin">
              <wp14:pctHeight>0</wp14:pctHeight>
            </wp14:sizeRelV>
          </wp:anchor>
        </w:drawing>
      </w:r>
      <w:r w:rsidR="009F33B5" w:rsidRPr="008407C9">
        <w:rPr>
          <w:lang w:val="uk-UA"/>
        </w:rPr>
        <w:t>Вони уже були на групах з вивчення Біблії або, можливо, проходили курси. Ви уже розповідали про організацію церков або груп з вивчення Біблії. Тож</w:t>
      </w:r>
      <w:r w:rsidR="00036756" w:rsidRPr="008407C9">
        <w:rPr>
          <w:lang w:val="uk-UA"/>
        </w:rPr>
        <w:t xml:space="preserve"> </w:t>
      </w:r>
      <w:r w:rsidR="009F33B5" w:rsidRPr="008407C9">
        <w:rPr>
          <w:lang w:val="uk-UA"/>
        </w:rPr>
        <w:t>вони вже поділяють вашу філософію.</w:t>
      </w:r>
    </w:p>
    <w:p w14:paraId="57D99747" w14:textId="1AC6C684" w:rsidR="009F33B5" w:rsidRPr="008407C9" w:rsidRDefault="009F33B5" w:rsidP="009F33B5">
      <w:pPr>
        <w:pStyle w:val="3"/>
        <w:rPr>
          <w:rFonts w:cs="Arial"/>
          <w:lang w:val="uk-UA"/>
        </w:rPr>
      </w:pPr>
      <w:r w:rsidRPr="008407C9">
        <w:rPr>
          <w:rFonts w:cs="Arial"/>
          <w:lang w:val="uk-UA"/>
        </w:rPr>
        <w:t>Б.</w:t>
      </w:r>
      <w:r w:rsidRPr="008407C9">
        <w:rPr>
          <w:rFonts w:cs="Arial"/>
          <w:lang w:val="uk-UA"/>
        </w:rPr>
        <w:tab/>
        <w:t>Вони на одній хвилі з вашим служінням</w:t>
      </w:r>
      <w:r w:rsidR="00BD2D35" w:rsidRPr="008407C9">
        <w:rPr>
          <w:rFonts w:cs="Arial"/>
          <w:lang w:val="uk-UA"/>
        </w:rPr>
        <w:t>.</w:t>
      </w:r>
    </w:p>
    <w:p w14:paraId="518D5B2E" w14:textId="77777777" w:rsidR="009F33B5" w:rsidRPr="008407C9" w:rsidRDefault="009F33B5" w:rsidP="009F33B5">
      <w:pPr>
        <w:pStyle w:val="Indent1"/>
        <w:rPr>
          <w:lang w:val="uk-UA"/>
        </w:rPr>
      </w:pPr>
      <w:r w:rsidRPr="008407C9">
        <w:rPr>
          <w:lang w:val="uk-UA"/>
        </w:rPr>
        <w:t xml:space="preserve">Вони уже думають мовою служіння малих груп. Вони уже думають категоріями </w:t>
      </w:r>
      <w:proofErr w:type="spellStart"/>
      <w:r w:rsidRPr="008407C9">
        <w:rPr>
          <w:lang w:val="uk-UA"/>
        </w:rPr>
        <w:t>коуча</w:t>
      </w:r>
      <w:proofErr w:type="spellEnd"/>
      <w:r w:rsidRPr="008407C9">
        <w:rPr>
          <w:lang w:val="uk-UA"/>
        </w:rPr>
        <w:t>, навчання, запитань і дискусій.</w:t>
      </w:r>
    </w:p>
    <w:p w14:paraId="36EFCC21" w14:textId="6D6019B2" w:rsidR="009F33B5" w:rsidRPr="008407C9" w:rsidRDefault="009F33B5" w:rsidP="009F33B5">
      <w:pPr>
        <w:pStyle w:val="3"/>
        <w:rPr>
          <w:rFonts w:cs="Arial"/>
          <w:lang w:val="uk-UA"/>
        </w:rPr>
      </w:pPr>
      <w:r w:rsidRPr="008407C9">
        <w:rPr>
          <w:rFonts w:cs="Arial"/>
          <w:lang w:val="uk-UA"/>
        </w:rPr>
        <w:t>В.</w:t>
      </w:r>
      <w:r w:rsidRPr="008407C9">
        <w:rPr>
          <w:rFonts w:cs="Arial"/>
          <w:lang w:val="uk-UA"/>
        </w:rPr>
        <w:tab/>
        <w:t>У них менше конфліктів у розкладах</w:t>
      </w:r>
      <w:r w:rsidR="00BD2D35" w:rsidRPr="008407C9">
        <w:rPr>
          <w:rFonts w:cs="Arial"/>
          <w:lang w:val="uk-UA"/>
        </w:rPr>
        <w:t>.</w:t>
      </w:r>
      <w:r w:rsidRPr="008407C9">
        <w:rPr>
          <w:rFonts w:cs="Arial"/>
          <w:lang w:val="uk-UA"/>
        </w:rPr>
        <w:t xml:space="preserve"> </w:t>
      </w:r>
    </w:p>
    <w:p w14:paraId="2876CE5A" w14:textId="601D1C67" w:rsidR="009F33B5" w:rsidRPr="008407C9" w:rsidRDefault="009F33B5" w:rsidP="009F33B5">
      <w:pPr>
        <w:pStyle w:val="Indent1"/>
        <w:rPr>
          <w:lang w:val="uk-UA"/>
        </w:rPr>
      </w:pPr>
      <w:r w:rsidRPr="008407C9">
        <w:rPr>
          <w:lang w:val="uk-UA"/>
        </w:rPr>
        <w:t>У них усіх однаковий розклад щодо спільних зустрічей для вивчення Біблії або курсу, який ви з ними проходите. На основі цього вони можуть планувати спільну діяльність як групи.</w:t>
      </w:r>
    </w:p>
    <w:p w14:paraId="70D72DA8" w14:textId="7603083E" w:rsidR="009F33B5" w:rsidRPr="008407C9" w:rsidRDefault="009F33B5" w:rsidP="009F33B5">
      <w:pPr>
        <w:pStyle w:val="3"/>
        <w:rPr>
          <w:rFonts w:cs="Arial"/>
          <w:lang w:val="uk-UA"/>
        </w:rPr>
      </w:pPr>
      <w:r w:rsidRPr="008407C9">
        <w:rPr>
          <w:rFonts w:cs="Arial"/>
          <w:lang w:val="uk-UA"/>
        </w:rPr>
        <w:t>Г.</w:t>
      </w:r>
      <w:r w:rsidRPr="008407C9">
        <w:rPr>
          <w:rFonts w:cs="Arial"/>
          <w:lang w:val="uk-UA"/>
        </w:rPr>
        <w:tab/>
        <w:t>Це демонструє наступництво церквам та сім'ям студентів</w:t>
      </w:r>
      <w:r w:rsidR="00BD2D35" w:rsidRPr="008407C9">
        <w:rPr>
          <w:rFonts w:cs="Arial"/>
          <w:lang w:val="uk-UA"/>
        </w:rPr>
        <w:t>.</w:t>
      </w:r>
      <w:r w:rsidRPr="008407C9">
        <w:rPr>
          <w:rFonts w:cs="Arial"/>
          <w:lang w:val="uk-UA"/>
        </w:rPr>
        <w:t xml:space="preserve"> </w:t>
      </w:r>
    </w:p>
    <w:p w14:paraId="4A53C7F5" w14:textId="57D787C3" w:rsidR="009A543A" w:rsidRPr="008407C9" w:rsidRDefault="009F33B5" w:rsidP="009F33B5">
      <w:pPr>
        <w:pStyle w:val="Indent1"/>
        <w:rPr>
          <w:lang w:val="uk-UA"/>
        </w:rPr>
      </w:pPr>
      <w:r w:rsidRPr="008407C9">
        <w:rPr>
          <w:lang w:val="uk-UA"/>
        </w:rPr>
        <w:t>Це дуже практичний природний результат вивчення Біблії та навчання протягом деякого часу.</w:t>
      </w:r>
    </w:p>
    <w:p w14:paraId="27FEDDE0" w14:textId="10272F71" w:rsidR="009F33B5" w:rsidRPr="008407C9" w:rsidRDefault="009F33B5" w:rsidP="009F33B5">
      <w:pPr>
        <w:pStyle w:val="1"/>
        <w:rPr>
          <w:lang w:val="uk-UA"/>
        </w:rPr>
      </w:pPr>
      <w:r w:rsidRPr="008407C9">
        <w:rPr>
          <w:lang w:val="uk-UA"/>
        </w:rPr>
        <w:t>II.</w:t>
      </w:r>
      <w:r w:rsidRPr="008407C9">
        <w:rPr>
          <w:lang w:val="uk-UA"/>
        </w:rPr>
        <w:tab/>
        <w:t>Переконайтеся, що дружина студента згодна</w:t>
      </w:r>
    </w:p>
    <w:p w14:paraId="7792B52F" w14:textId="77777777" w:rsidR="009F33B5" w:rsidRPr="008407C9" w:rsidRDefault="009F33B5" w:rsidP="009F33B5">
      <w:pPr>
        <w:rPr>
          <w:rFonts w:cs="Arial"/>
          <w:lang w:val="uk-UA"/>
        </w:rPr>
      </w:pPr>
      <w:r w:rsidRPr="008407C9">
        <w:rPr>
          <w:rFonts w:cs="Arial"/>
          <w:lang w:val="uk-UA"/>
        </w:rPr>
        <w:t>Дружина студента має бути згодна. Тепер у її чоловіка буде менше часу для сім'ї.</w:t>
      </w:r>
    </w:p>
    <w:p w14:paraId="523DD1F8" w14:textId="2002F067" w:rsidR="009F33B5" w:rsidRPr="008407C9" w:rsidRDefault="009F33B5" w:rsidP="009F33B5">
      <w:pPr>
        <w:pStyle w:val="3"/>
        <w:rPr>
          <w:rFonts w:cs="Arial"/>
          <w:lang w:val="uk-UA"/>
        </w:rPr>
      </w:pPr>
      <w:r w:rsidRPr="008407C9">
        <w:rPr>
          <w:rFonts w:cs="Arial"/>
          <w:lang w:val="uk-UA"/>
        </w:rPr>
        <w:t>А.</w:t>
      </w:r>
      <w:r w:rsidRPr="008407C9">
        <w:rPr>
          <w:rFonts w:cs="Arial"/>
          <w:lang w:val="uk-UA"/>
        </w:rPr>
        <w:tab/>
      </w:r>
      <w:r w:rsidR="00117568" w:rsidRPr="008407C9">
        <w:rPr>
          <w:rFonts w:cs="Arial"/>
          <w:lang w:val="uk-UA"/>
        </w:rPr>
        <w:t>Особисто поговоріть з дружиною</w:t>
      </w:r>
      <w:r w:rsidR="00C67913" w:rsidRPr="008407C9">
        <w:rPr>
          <w:rFonts w:cs="Arial"/>
          <w:lang w:val="uk-UA"/>
        </w:rPr>
        <w:t>.</w:t>
      </w:r>
    </w:p>
    <w:p w14:paraId="28AD07B6" w14:textId="65D87AB7" w:rsidR="009F33B5" w:rsidRPr="008407C9" w:rsidRDefault="009F33B5" w:rsidP="009F33B5">
      <w:pPr>
        <w:pStyle w:val="Indent1"/>
        <w:rPr>
          <w:lang w:val="uk-UA"/>
        </w:rPr>
      </w:pPr>
      <w:r w:rsidRPr="008407C9">
        <w:rPr>
          <w:lang w:val="uk-UA"/>
        </w:rPr>
        <w:t>Це може бути неформальна розмова, але вам буде корисно поговорити з дружиною студента, пояснити їй проєкт за Писанням. Заохотити її зробити свій внесок. Ви можете помолитися з нею. Особиста розмова допоможе вам зрозуміти її думку про цю ідею.</w:t>
      </w:r>
    </w:p>
    <w:p w14:paraId="110DAB2F" w14:textId="13EA8B47" w:rsidR="009F33B5" w:rsidRPr="008407C9" w:rsidRDefault="009F33B5" w:rsidP="009F33B5">
      <w:pPr>
        <w:pStyle w:val="3"/>
        <w:rPr>
          <w:rFonts w:cs="Arial"/>
          <w:lang w:val="uk-UA"/>
        </w:rPr>
      </w:pPr>
      <w:r w:rsidRPr="008407C9">
        <w:rPr>
          <w:rFonts w:cs="Arial"/>
          <w:lang w:val="uk-UA"/>
        </w:rPr>
        <w:t>Б.</w:t>
      </w:r>
      <w:r w:rsidRPr="008407C9">
        <w:rPr>
          <w:rFonts w:cs="Arial"/>
          <w:lang w:val="uk-UA"/>
        </w:rPr>
        <w:tab/>
        <w:t xml:space="preserve">Переконайтеся, </w:t>
      </w:r>
      <w:r w:rsidR="00036756" w:rsidRPr="008407C9">
        <w:rPr>
          <w:rFonts w:cs="Arial"/>
          <w:lang w:val="uk-UA"/>
        </w:rPr>
        <w:t xml:space="preserve">що </w:t>
      </w:r>
      <w:r w:rsidRPr="008407C9">
        <w:rPr>
          <w:rFonts w:cs="Arial"/>
          <w:lang w:val="uk-UA"/>
        </w:rPr>
        <w:t>дружина розуміє ступінь залучення її чоловіка.</w:t>
      </w:r>
    </w:p>
    <w:p w14:paraId="546CEA49" w14:textId="77777777" w:rsidR="009F33B5" w:rsidRPr="008407C9" w:rsidRDefault="009F33B5" w:rsidP="009F33B5">
      <w:pPr>
        <w:pStyle w:val="Indent1"/>
        <w:rPr>
          <w:lang w:val="uk-UA"/>
        </w:rPr>
      </w:pPr>
      <w:r w:rsidRPr="008407C9">
        <w:rPr>
          <w:lang w:val="uk-UA"/>
        </w:rPr>
        <w:lastRenderedPageBreak/>
        <w:t>Як часто, як довго, скільки потрібно готуватися.</w:t>
      </w:r>
    </w:p>
    <w:p w14:paraId="7164E5E8" w14:textId="5F28F34C" w:rsidR="009F33B5" w:rsidRPr="008407C9" w:rsidRDefault="009F33B5" w:rsidP="009F33B5">
      <w:pPr>
        <w:pStyle w:val="3"/>
        <w:rPr>
          <w:rFonts w:cs="Arial"/>
          <w:lang w:val="uk-UA"/>
        </w:rPr>
      </w:pPr>
      <w:r w:rsidRPr="008407C9">
        <w:rPr>
          <w:rFonts w:cs="Arial"/>
          <w:lang w:val="uk-UA"/>
        </w:rPr>
        <w:t>В.</w:t>
      </w:r>
      <w:r w:rsidRPr="008407C9">
        <w:rPr>
          <w:rFonts w:cs="Arial"/>
          <w:lang w:val="uk-UA"/>
        </w:rPr>
        <w:tab/>
        <w:t>Згода не допускає надмірного тиску на нового члена команди з боку його дружини або сім'ї.</w:t>
      </w:r>
    </w:p>
    <w:p w14:paraId="46D4EAFE" w14:textId="2EE56FDA" w:rsidR="009F33B5" w:rsidRPr="008407C9" w:rsidRDefault="009F33B5" w:rsidP="009F33B5">
      <w:pPr>
        <w:pStyle w:val="Indent1"/>
        <w:rPr>
          <w:lang w:val="uk-UA"/>
        </w:rPr>
      </w:pPr>
      <w:r w:rsidRPr="008407C9">
        <w:rPr>
          <w:lang w:val="uk-UA"/>
        </w:rPr>
        <w:t>Чи є матері, які дуже захищають своїх синів? Ви можете пояснити їй, що Бог робить щось особливе у житті її сина</w:t>
      </w:r>
      <w:r w:rsidR="00854538" w:rsidRPr="008407C9">
        <w:rPr>
          <w:lang w:val="uk-UA"/>
        </w:rPr>
        <w:t>,</w:t>
      </w:r>
      <w:r w:rsidRPr="008407C9">
        <w:rPr>
          <w:lang w:val="uk-UA"/>
        </w:rPr>
        <w:t xml:space="preserve"> і помолитися з нею. Тоді вона не скаржиться, а натомість починає готувати своєму сину обіди. Саме так і відбувається.</w:t>
      </w:r>
    </w:p>
    <w:p w14:paraId="7147F9E6" w14:textId="32566A04" w:rsidR="009F33B5" w:rsidRPr="008407C9" w:rsidRDefault="009F33B5" w:rsidP="009F33B5">
      <w:pPr>
        <w:pStyle w:val="1"/>
        <w:rPr>
          <w:lang w:val="uk-UA"/>
        </w:rPr>
      </w:pPr>
      <w:r w:rsidRPr="008407C9">
        <w:rPr>
          <w:lang w:val="uk-UA"/>
        </w:rPr>
        <w:t>III.</w:t>
      </w:r>
      <w:r w:rsidRPr="008407C9">
        <w:rPr>
          <w:lang w:val="uk-UA"/>
        </w:rPr>
        <w:tab/>
      </w:r>
      <w:r w:rsidR="009F0489" w:rsidRPr="008407C9">
        <w:rPr>
          <w:lang w:val="uk-UA"/>
        </w:rPr>
        <w:t xml:space="preserve"> </w:t>
      </w:r>
      <w:r w:rsidRPr="008407C9">
        <w:rPr>
          <w:lang w:val="uk-UA"/>
        </w:rPr>
        <w:t>Навчання у служінні</w:t>
      </w:r>
    </w:p>
    <w:p w14:paraId="714ACE69" w14:textId="1D029D3A" w:rsidR="009F33B5" w:rsidRPr="008407C9" w:rsidRDefault="009F33B5" w:rsidP="009F33B5">
      <w:pPr>
        <w:pStyle w:val="3"/>
        <w:rPr>
          <w:rFonts w:cs="Arial"/>
          <w:lang w:val="uk-UA"/>
        </w:rPr>
      </w:pPr>
      <w:r w:rsidRPr="008407C9">
        <w:rPr>
          <w:rFonts w:cs="Arial"/>
          <w:lang w:val="uk-UA"/>
        </w:rPr>
        <w:t>А.</w:t>
      </w:r>
      <w:r w:rsidRPr="008407C9">
        <w:rPr>
          <w:rFonts w:cs="Arial"/>
          <w:lang w:val="uk-UA"/>
        </w:rPr>
        <w:tab/>
        <w:t>Зустріньтеся з відповідальною людиною до того, як студенти підуть на служіння.</w:t>
      </w:r>
    </w:p>
    <w:p w14:paraId="5DDD74AC" w14:textId="21B2FB26" w:rsidR="009F33B5" w:rsidRPr="008407C9" w:rsidRDefault="009F33B5" w:rsidP="009F33B5">
      <w:pPr>
        <w:pStyle w:val="Indent1"/>
        <w:rPr>
          <w:lang w:val="uk-UA"/>
        </w:rPr>
      </w:pPr>
      <w:r w:rsidRPr="008407C9">
        <w:rPr>
          <w:lang w:val="uk-UA"/>
        </w:rPr>
        <w:t xml:space="preserve">Студенти ймовірно </w:t>
      </w:r>
      <w:proofErr w:type="spellStart"/>
      <w:r w:rsidRPr="008407C9">
        <w:rPr>
          <w:lang w:val="uk-UA"/>
        </w:rPr>
        <w:t>оберуть</w:t>
      </w:r>
      <w:proofErr w:type="spellEnd"/>
      <w:r w:rsidRPr="008407C9">
        <w:rPr>
          <w:lang w:val="uk-UA"/>
        </w:rPr>
        <w:t xml:space="preserve"> лідера групи</w:t>
      </w:r>
      <w:r w:rsidR="002E52F4" w:rsidRPr="008407C9">
        <w:rPr>
          <w:lang w:val="uk-UA"/>
        </w:rPr>
        <w:t>,</w:t>
      </w:r>
      <w:r w:rsidRPr="008407C9">
        <w:rPr>
          <w:lang w:val="uk-UA"/>
        </w:rPr>
        <w:t xml:space="preserve"> і ви маєте з ним зустрітися, перш ніж він </w:t>
      </w:r>
      <w:proofErr w:type="spellStart"/>
      <w:r w:rsidRPr="008407C9">
        <w:rPr>
          <w:lang w:val="uk-UA"/>
        </w:rPr>
        <w:t>вишле</w:t>
      </w:r>
      <w:proofErr w:type="spellEnd"/>
      <w:r w:rsidRPr="008407C9">
        <w:rPr>
          <w:lang w:val="uk-UA"/>
        </w:rPr>
        <w:t xml:space="preserve"> студентів на служіння. Я думаю, що ви підете разом з ними, але ви не зможете робити це постійно. Тому вам потрібно призначити лідера групи, з яким ви обговорите та розглянете усі деталі.</w:t>
      </w:r>
    </w:p>
    <w:p w14:paraId="13D1E54B" w14:textId="63CD389B" w:rsidR="009F33B5" w:rsidRPr="008407C9" w:rsidRDefault="009F33B5" w:rsidP="009F33B5">
      <w:pPr>
        <w:pStyle w:val="3"/>
        <w:rPr>
          <w:rFonts w:cs="Arial"/>
          <w:lang w:val="uk-UA"/>
        </w:rPr>
      </w:pPr>
      <w:r w:rsidRPr="008407C9">
        <w:rPr>
          <w:rFonts w:cs="Arial"/>
          <w:lang w:val="uk-UA"/>
        </w:rPr>
        <w:t>Б.</w:t>
      </w:r>
      <w:r w:rsidRPr="008407C9">
        <w:rPr>
          <w:rFonts w:cs="Arial"/>
          <w:lang w:val="uk-UA"/>
        </w:rPr>
        <w:tab/>
        <w:t>Обговоріть посадові обов'язки</w:t>
      </w:r>
      <w:r w:rsidR="0045539F" w:rsidRPr="008407C9">
        <w:rPr>
          <w:rFonts w:cs="Arial"/>
          <w:lang w:val="uk-UA"/>
        </w:rPr>
        <w:t>.</w:t>
      </w:r>
    </w:p>
    <w:p w14:paraId="76563CEB" w14:textId="6A59951A" w:rsidR="009F33B5" w:rsidRPr="008407C9" w:rsidRDefault="009F33B5" w:rsidP="009F33B5">
      <w:pPr>
        <w:pStyle w:val="Indent1"/>
        <w:rPr>
          <w:lang w:val="uk-UA"/>
        </w:rPr>
      </w:pPr>
      <w:r w:rsidRPr="008407C9">
        <w:rPr>
          <w:lang w:val="uk-UA"/>
        </w:rPr>
        <w:t>Обговоріть їхні посадові обов'язки з усіма учасниками заходу: і з лідером групи</w:t>
      </w:r>
      <w:r w:rsidR="002E52F4" w:rsidRPr="008407C9">
        <w:rPr>
          <w:lang w:val="uk-UA"/>
        </w:rPr>
        <w:t>,</w:t>
      </w:r>
      <w:r w:rsidRPr="008407C9">
        <w:rPr>
          <w:lang w:val="uk-UA"/>
        </w:rPr>
        <w:t xml:space="preserve"> і з кожним студентом. Лідер групи має отримати посадові інструкції від вас, а він має підготувати конкретні робочі вказівки для кожного залученого студента. Це може бути простий список!</w:t>
      </w:r>
    </w:p>
    <w:p w14:paraId="656BF8EE" w14:textId="1D265D12" w:rsidR="009F33B5" w:rsidRPr="008407C9" w:rsidRDefault="009F33B5" w:rsidP="009F33B5">
      <w:pPr>
        <w:pStyle w:val="3"/>
        <w:rPr>
          <w:rFonts w:cs="Arial"/>
          <w:lang w:val="uk-UA"/>
        </w:rPr>
      </w:pPr>
      <w:r w:rsidRPr="008407C9">
        <w:rPr>
          <w:rFonts w:cs="Arial"/>
          <w:lang w:val="uk-UA"/>
        </w:rPr>
        <w:t>В.</w:t>
      </w:r>
      <w:r w:rsidRPr="008407C9">
        <w:rPr>
          <w:rFonts w:cs="Arial"/>
          <w:lang w:val="uk-UA"/>
        </w:rPr>
        <w:tab/>
        <w:t>Повторюйте методику</w:t>
      </w:r>
      <w:r w:rsidR="0045539F" w:rsidRPr="008407C9">
        <w:rPr>
          <w:rFonts w:cs="Arial"/>
          <w:lang w:val="uk-UA"/>
        </w:rPr>
        <w:t>.</w:t>
      </w:r>
      <w:r w:rsidRPr="008407C9">
        <w:rPr>
          <w:rFonts w:cs="Arial"/>
          <w:lang w:val="uk-UA"/>
        </w:rPr>
        <w:t xml:space="preserve"> </w:t>
      </w:r>
    </w:p>
    <w:p w14:paraId="7A39C283" w14:textId="25AC3E58" w:rsidR="009F33B5" w:rsidRPr="008407C9" w:rsidRDefault="009F33B5" w:rsidP="009F33B5">
      <w:pPr>
        <w:pStyle w:val="Indent1"/>
        <w:rPr>
          <w:lang w:val="uk-UA"/>
        </w:rPr>
      </w:pPr>
      <w:r w:rsidRPr="008407C9">
        <w:rPr>
          <w:lang w:val="uk-UA"/>
        </w:rPr>
        <w:t>Складіть план, а потім усією групою перегляньте план, щоб переконатися, що всі знають, що вони мають робити.</w:t>
      </w:r>
    </w:p>
    <w:p w14:paraId="14E805B1" w14:textId="3300C23B" w:rsidR="009F33B5" w:rsidRPr="008407C9" w:rsidRDefault="009F33B5" w:rsidP="009F33B5">
      <w:pPr>
        <w:pStyle w:val="3"/>
        <w:rPr>
          <w:rFonts w:cs="Arial"/>
          <w:lang w:val="uk-UA"/>
        </w:rPr>
      </w:pPr>
      <w:r w:rsidRPr="008407C9">
        <w:rPr>
          <w:rFonts w:cs="Arial"/>
          <w:lang w:val="uk-UA"/>
        </w:rPr>
        <w:t>Г.</w:t>
      </w:r>
      <w:r w:rsidRPr="008407C9">
        <w:rPr>
          <w:rFonts w:cs="Arial"/>
          <w:lang w:val="uk-UA"/>
        </w:rPr>
        <w:tab/>
      </w:r>
      <w:r w:rsidR="001C7829" w:rsidRPr="008407C9">
        <w:rPr>
          <w:rFonts w:cs="Arial"/>
          <w:lang w:val="uk-UA"/>
        </w:rPr>
        <w:t>Викликайте</w:t>
      </w:r>
      <w:r w:rsidRPr="008407C9">
        <w:rPr>
          <w:rFonts w:cs="Arial"/>
          <w:lang w:val="uk-UA"/>
        </w:rPr>
        <w:t xml:space="preserve"> ентузіазм</w:t>
      </w:r>
      <w:r w:rsidR="0045539F" w:rsidRPr="008407C9">
        <w:rPr>
          <w:rFonts w:cs="Arial"/>
          <w:lang w:val="uk-UA"/>
        </w:rPr>
        <w:t>.</w:t>
      </w:r>
    </w:p>
    <w:p w14:paraId="242F1292" w14:textId="1CEC8EC5" w:rsidR="009F33B5" w:rsidRPr="008407C9" w:rsidRDefault="00A06F7D" w:rsidP="009F33B5">
      <w:pPr>
        <w:pStyle w:val="Indent1"/>
        <w:rPr>
          <w:lang w:val="uk-UA"/>
        </w:rPr>
      </w:pPr>
      <w:r w:rsidRPr="008407C9">
        <w:rPr>
          <w:lang w:val="uk-UA"/>
        </w:rPr>
        <w:t>Досить часто буває важко розпалити ентузіазм. Але у нас є чудова нова можливість започатковувати багато нових церков. Прямо зараз у нас є можливість організувати у великих масштабах багато протестантських церков тут в Україні</w:t>
      </w:r>
      <w:r w:rsidR="00A14299" w:rsidRPr="008407C9">
        <w:rPr>
          <w:lang w:val="uk-UA"/>
        </w:rPr>
        <w:t>,</w:t>
      </w:r>
      <w:r w:rsidRPr="008407C9">
        <w:rPr>
          <w:lang w:val="uk-UA"/>
        </w:rPr>
        <w:t xml:space="preserve"> як це було 100 років тому.</w:t>
      </w:r>
    </w:p>
    <w:p w14:paraId="3CE83884" w14:textId="5DA10117" w:rsidR="009F33B5" w:rsidRPr="008407C9" w:rsidRDefault="009F33B5" w:rsidP="009F33B5">
      <w:pPr>
        <w:pStyle w:val="Indent1"/>
        <w:rPr>
          <w:lang w:val="uk-UA"/>
        </w:rPr>
      </w:pPr>
      <w:r w:rsidRPr="008407C9">
        <w:rPr>
          <w:lang w:val="uk-UA"/>
        </w:rPr>
        <w:t>В історії України таке було лише один раз, близько тисячі років тому, коли прийшло християнство і відбулося те саме. По всій Україні було побудовано багато нових церков. У нас є така ж можливість. Це один шанс за тисячу років. Це фантастично. В Албанії також відбуваються прекрасні речі, але там лише два мільйони людей. В Україні 37 мільйонів і є багато сіл, у яких немає жодної церкви.</w:t>
      </w:r>
    </w:p>
    <w:p w14:paraId="33CCF2C0" w14:textId="1AF409FA" w:rsidR="009F33B5" w:rsidRPr="008407C9" w:rsidRDefault="009F33B5" w:rsidP="009F33B5">
      <w:pPr>
        <w:pStyle w:val="3"/>
        <w:rPr>
          <w:rFonts w:cs="Arial"/>
          <w:lang w:val="uk-UA"/>
        </w:rPr>
      </w:pPr>
      <w:r w:rsidRPr="008407C9">
        <w:rPr>
          <w:rFonts w:cs="Arial"/>
          <w:lang w:val="uk-UA"/>
        </w:rPr>
        <w:t>Д.</w:t>
      </w:r>
      <w:r w:rsidRPr="008407C9">
        <w:rPr>
          <w:rFonts w:cs="Arial"/>
          <w:lang w:val="uk-UA"/>
        </w:rPr>
        <w:tab/>
        <w:t>Перегляньте свої нотатки та іншу отриману інформацію.</w:t>
      </w:r>
    </w:p>
    <w:p w14:paraId="58897E93" w14:textId="3A2DD3B0" w:rsidR="009F33B5" w:rsidRPr="008407C9" w:rsidRDefault="009F33B5" w:rsidP="009F33B5">
      <w:pPr>
        <w:pStyle w:val="Indent1"/>
        <w:rPr>
          <w:lang w:val="uk-UA"/>
        </w:rPr>
      </w:pPr>
      <w:r w:rsidRPr="008407C9">
        <w:rPr>
          <w:lang w:val="uk-UA"/>
        </w:rPr>
        <w:t>Корисні нотатки з семінарів. Посібник з організації церкви! Як бачите</w:t>
      </w:r>
      <w:r w:rsidR="00A14299" w:rsidRPr="008407C9">
        <w:rPr>
          <w:lang w:val="uk-UA"/>
        </w:rPr>
        <w:t>,</w:t>
      </w:r>
      <w:r w:rsidRPr="008407C9">
        <w:rPr>
          <w:lang w:val="uk-UA"/>
        </w:rPr>
        <w:t xml:space="preserve"> у вас уже є джерело лекцій та матеріалів. Тож зараз саме час переглянути ці лекції та матеріали, надрукувати їх і </w:t>
      </w:r>
      <w:proofErr w:type="spellStart"/>
      <w:r w:rsidRPr="008407C9">
        <w:rPr>
          <w:lang w:val="uk-UA"/>
        </w:rPr>
        <w:t>подготувати</w:t>
      </w:r>
      <w:proofErr w:type="spellEnd"/>
      <w:r w:rsidRPr="008407C9">
        <w:rPr>
          <w:lang w:val="uk-UA"/>
        </w:rPr>
        <w:t xml:space="preserve"> до використання.</w:t>
      </w:r>
    </w:p>
    <w:p w14:paraId="2DC9AA8A" w14:textId="382DDCB7" w:rsidR="009F33B5" w:rsidRPr="008407C9" w:rsidRDefault="009F33B5" w:rsidP="009F33B5">
      <w:pPr>
        <w:pStyle w:val="1"/>
        <w:rPr>
          <w:lang w:val="uk-UA"/>
        </w:rPr>
      </w:pPr>
      <w:r w:rsidRPr="008407C9">
        <w:rPr>
          <w:lang w:val="uk-UA"/>
        </w:rPr>
        <w:t>ІV.</w:t>
      </w:r>
      <w:r w:rsidRPr="008407C9">
        <w:rPr>
          <w:lang w:val="uk-UA"/>
        </w:rPr>
        <w:tab/>
      </w:r>
      <w:r w:rsidR="009F0489" w:rsidRPr="008407C9">
        <w:rPr>
          <w:lang w:val="uk-UA"/>
        </w:rPr>
        <w:t xml:space="preserve"> </w:t>
      </w:r>
      <w:r w:rsidRPr="008407C9">
        <w:rPr>
          <w:lang w:val="uk-UA"/>
        </w:rPr>
        <w:t>Переконайтеся, що ваша команда розуміє сферу своєї відповідальності</w:t>
      </w:r>
    </w:p>
    <w:p w14:paraId="2CA04182" w14:textId="354C0119" w:rsidR="009F33B5" w:rsidRPr="008407C9" w:rsidRDefault="009F33B5" w:rsidP="009F33B5">
      <w:pPr>
        <w:rPr>
          <w:rFonts w:cs="Arial"/>
          <w:lang w:val="uk-UA"/>
        </w:rPr>
      </w:pPr>
      <w:r w:rsidRPr="008407C9">
        <w:rPr>
          <w:rFonts w:cs="Arial"/>
          <w:lang w:val="uk-UA"/>
        </w:rPr>
        <w:t xml:space="preserve"> Вони мають чітко розуміти свої обов'язки. Пам'ятайте, що 95% усіх проблем пов'язані з неправильно наданою або розтлумаченою інформацією.</w:t>
      </w:r>
    </w:p>
    <w:p w14:paraId="1AFDD5BF" w14:textId="77777777" w:rsidR="009F33B5" w:rsidRPr="008407C9" w:rsidRDefault="009F33B5" w:rsidP="009F33B5">
      <w:pPr>
        <w:pStyle w:val="3"/>
        <w:rPr>
          <w:rFonts w:cs="Arial"/>
          <w:lang w:val="uk-UA"/>
        </w:rPr>
      </w:pPr>
      <w:r w:rsidRPr="008407C9">
        <w:rPr>
          <w:rFonts w:cs="Arial"/>
          <w:lang w:val="uk-UA"/>
        </w:rPr>
        <w:t>А.</w:t>
      </w:r>
      <w:r w:rsidRPr="008407C9">
        <w:rPr>
          <w:rFonts w:cs="Arial"/>
          <w:lang w:val="uk-UA"/>
        </w:rPr>
        <w:tab/>
        <w:t>Яка їхня основна відповідальність? Започатковувати нові церкви!</w:t>
      </w:r>
    </w:p>
    <w:p w14:paraId="16FDB8BC" w14:textId="6FBB7CAB" w:rsidR="009F33B5" w:rsidRPr="008407C9" w:rsidRDefault="003A780F" w:rsidP="009F33B5">
      <w:pPr>
        <w:pStyle w:val="Indent1"/>
        <w:rPr>
          <w:lang w:val="uk-UA"/>
        </w:rPr>
      </w:pPr>
      <w:r w:rsidRPr="008407C9">
        <w:rPr>
          <w:noProof/>
          <w:lang w:val="uk-UA"/>
        </w:rPr>
        <w:lastRenderedPageBreak/>
        <w:drawing>
          <wp:anchor distT="0" distB="0" distL="114300" distR="114300" simplePos="0" relativeHeight="251662336" behindDoc="0" locked="0" layoutInCell="1" allowOverlap="1" wp14:anchorId="784C9577" wp14:editId="10AC0962">
            <wp:simplePos x="0" y="0"/>
            <wp:positionH relativeFrom="column">
              <wp:posOffset>5260340</wp:posOffset>
            </wp:positionH>
            <wp:positionV relativeFrom="paragraph">
              <wp:posOffset>78740</wp:posOffset>
            </wp:positionV>
            <wp:extent cx="1304925" cy="1848810"/>
            <wp:effectExtent l="0" t="0" r="0" b="0"/>
            <wp:wrapSquare wrapText="bothSides"/>
            <wp:docPr id="2" name="Рисунок 2" descr="Зображення, що містить стоячий, позує, знак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Зображення, що містить стоячий, позує, знак  Автоматично згенерований опис"/>
                    <pic:cNvPicPr/>
                  </pic:nvPicPr>
                  <pic:blipFill>
                    <a:blip r:embed="rId9"/>
                    <a:stretch>
                      <a:fillRect/>
                    </a:stretch>
                  </pic:blipFill>
                  <pic:spPr>
                    <a:xfrm>
                      <a:off x="0" y="0"/>
                      <a:ext cx="1304925" cy="1848810"/>
                    </a:xfrm>
                    <a:prstGeom prst="rect">
                      <a:avLst/>
                    </a:prstGeom>
                  </pic:spPr>
                </pic:pic>
              </a:graphicData>
            </a:graphic>
            <wp14:sizeRelH relativeFrom="page">
              <wp14:pctWidth>0</wp14:pctWidth>
            </wp14:sizeRelH>
            <wp14:sizeRelV relativeFrom="page">
              <wp14:pctHeight>0</wp14:pctHeight>
            </wp14:sizeRelV>
          </wp:anchor>
        </w:drawing>
      </w:r>
      <w:r w:rsidR="00813E46" w:rsidRPr="008407C9">
        <w:rPr>
          <w:lang w:val="uk-UA"/>
        </w:rPr>
        <w:t xml:space="preserve">Багато років тому ми не могли організовувати церкви. Усе, що ми могли сказати своїм студентам, це: </w:t>
      </w:r>
      <w:r w:rsidR="00236320" w:rsidRPr="008407C9">
        <w:rPr>
          <w:lang w:val="uk-UA"/>
        </w:rPr>
        <w:t>«</w:t>
      </w:r>
      <w:r w:rsidR="00813E46" w:rsidRPr="008407C9">
        <w:rPr>
          <w:lang w:val="uk-UA"/>
        </w:rPr>
        <w:t xml:space="preserve">Ідіть і займайтеся особистим </w:t>
      </w:r>
      <w:proofErr w:type="spellStart"/>
      <w:r w:rsidR="00813E46" w:rsidRPr="008407C9">
        <w:rPr>
          <w:lang w:val="uk-UA"/>
        </w:rPr>
        <w:t>благовістям</w:t>
      </w:r>
      <w:proofErr w:type="spellEnd"/>
      <w:r w:rsidR="00236320" w:rsidRPr="008407C9">
        <w:rPr>
          <w:lang w:val="uk-UA"/>
        </w:rPr>
        <w:t>»</w:t>
      </w:r>
      <w:r w:rsidR="00813E46" w:rsidRPr="008407C9">
        <w:rPr>
          <w:lang w:val="uk-UA"/>
        </w:rPr>
        <w:t xml:space="preserve">. Зараз ми говоримо: </w:t>
      </w:r>
      <w:r w:rsidR="00236320" w:rsidRPr="008407C9">
        <w:rPr>
          <w:lang w:val="uk-UA"/>
        </w:rPr>
        <w:t>«</w:t>
      </w:r>
      <w:r w:rsidR="00813E46" w:rsidRPr="008407C9">
        <w:rPr>
          <w:lang w:val="uk-UA"/>
        </w:rPr>
        <w:t xml:space="preserve">Робімо це все </w:t>
      </w:r>
      <w:r w:rsidR="00813E46" w:rsidRPr="008407C9">
        <w:rPr>
          <w:b/>
          <w:bCs/>
          <w:lang w:val="uk-UA"/>
        </w:rPr>
        <w:t>разом</w:t>
      </w:r>
      <w:r w:rsidR="00813E46" w:rsidRPr="008407C9">
        <w:rPr>
          <w:lang w:val="uk-UA"/>
        </w:rPr>
        <w:t xml:space="preserve"> так, що виникла нова церква</w:t>
      </w:r>
      <w:r w:rsidR="00236320" w:rsidRPr="008407C9">
        <w:rPr>
          <w:lang w:val="uk-UA"/>
        </w:rPr>
        <w:t>».</w:t>
      </w:r>
    </w:p>
    <w:p w14:paraId="1EA4CE8E" w14:textId="1042A619" w:rsidR="009F33B5" w:rsidRPr="008407C9" w:rsidRDefault="009F33B5" w:rsidP="009F33B5">
      <w:pPr>
        <w:pStyle w:val="3"/>
        <w:rPr>
          <w:rFonts w:cs="Arial"/>
          <w:lang w:val="uk-UA"/>
        </w:rPr>
      </w:pPr>
      <w:r w:rsidRPr="008407C9">
        <w:rPr>
          <w:rFonts w:cs="Arial"/>
          <w:lang w:val="uk-UA"/>
        </w:rPr>
        <w:t>Б.</w:t>
      </w:r>
      <w:r w:rsidRPr="008407C9">
        <w:rPr>
          <w:rFonts w:cs="Arial"/>
          <w:lang w:val="uk-UA"/>
        </w:rPr>
        <w:tab/>
      </w:r>
      <w:r w:rsidR="00476078" w:rsidRPr="008407C9">
        <w:rPr>
          <w:rFonts w:cs="Arial"/>
          <w:lang w:val="uk-UA"/>
        </w:rPr>
        <w:t xml:space="preserve"> </w:t>
      </w:r>
      <w:r w:rsidRPr="008407C9">
        <w:rPr>
          <w:rFonts w:cs="Arial"/>
          <w:lang w:val="uk-UA"/>
        </w:rPr>
        <w:t>Вторинні обов'язки</w:t>
      </w:r>
    </w:p>
    <w:p w14:paraId="3394D14A" w14:textId="77777777" w:rsidR="009F33B5" w:rsidRPr="008407C9" w:rsidRDefault="009F33B5" w:rsidP="009F33B5">
      <w:pPr>
        <w:pStyle w:val="NumberedList2"/>
        <w:numPr>
          <w:ilvl w:val="0"/>
          <w:numId w:val="30"/>
        </w:numPr>
        <w:ind w:left="770"/>
        <w:rPr>
          <w:lang w:val="uk-UA"/>
        </w:rPr>
      </w:pPr>
      <w:r w:rsidRPr="008407C9">
        <w:rPr>
          <w:lang w:val="uk-UA"/>
        </w:rPr>
        <w:t>Які їхні індивідуальні завдання?</w:t>
      </w:r>
    </w:p>
    <w:p w14:paraId="6F2DC418" w14:textId="77777777" w:rsidR="009F33B5" w:rsidRPr="008407C9" w:rsidRDefault="009F33B5" w:rsidP="009F33B5">
      <w:pPr>
        <w:pStyle w:val="NumberedList2"/>
        <w:numPr>
          <w:ilvl w:val="0"/>
          <w:numId w:val="30"/>
        </w:numPr>
        <w:ind w:left="770"/>
        <w:rPr>
          <w:lang w:val="uk-UA"/>
        </w:rPr>
      </w:pPr>
      <w:r w:rsidRPr="008407C9">
        <w:rPr>
          <w:lang w:val="uk-UA"/>
        </w:rPr>
        <w:t>Що їм потрібно підготувати, перш ніж вони підуть?</w:t>
      </w:r>
    </w:p>
    <w:p w14:paraId="49C8C01C" w14:textId="77777777" w:rsidR="009F33B5" w:rsidRPr="008407C9" w:rsidRDefault="009F33B5" w:rsidP="009F33B5">
      <w:pPr>
        <w:pStyle w:val="NumberedList2"/>
        <w:numPr>
          <w:ilvl w:val="0"/>
          <w:numId w:val="30"/>
        </w:numPr>
        <w:ind w:left="770"/>
        <w:rPr>
          <w:lang w:val="uk-UA"/>
        </w:rPr>
      </w:pPr>
      <w:r w:rsidRPr="008407C9">
        <w:rPr>
          <w:lang w:val="uk-UA"/>
        </w:rPr>
        <w:t>Яку роль вони мають грати під час свого служіння?</w:t>
      </w:r>
    </w:p>
    <w:p w14:paraId="357EC186" w14:textId="77777777" w:rsidR="009F33B5" w:rsidRPr="008407C9" w:rsidRDefault="009F33B5" w:rsidP="009F33B5">
      <w:pPr>
        <w:pStyle w:val="Indent1"/>
        <w:rPr>
          <w:lang w:val="uk-UA"/>
        </w:rPr>
      </w:pPr>
      <w:r w:rsidRPr="008407C9">
        <w:rPr>
          <w:lang w:val="uk-UA"/>
        </w:rPr>
        <w:t>Можливо, вітати людей. Можливо, роздавати літературу. Можливо, молитися з людьми.</w:t>
      </w:r>
    </w:p>
    <w:p w14:paraId="5AD2F2DE" w14:textId="62BF1555" w:rsidR="009F33B5" w:rsidRPr="008407C9" w:rsidRDefault="009F33B5" w:rsidP="009F33B5">
      <w:pPr>
        <w:pStyle w:val="Indent1"/>
        <w:rPr>
          <w:lang w:val="uk-UA"/>
        </w:rPr>
      </w:pPr>
      <w:r w:rsidRPr="008407C9">
        <w:rPr>
          <w:lang w:val="uk-UA"/>
        </w:rPr>
        <w:t xml:space="preserve">Тож вам потрібно охопити усі заходи. Якщо вони виконуватимуть різні функції, то вам потрібно переглянути з ними різні типи зустрічей і </w:t>
      </w:r>
      <w:r w:rsidR="005046CD" w:rsidRPr="008407C9">
        <w:rPr>
          <w:lang w:val="uk-UA"/>
        </w:rPr>
        <w:t xml:space="preserve">те, </w:t>
      </w:r>
      <w:r w:rsidRPr="008407C9">
        <w:rPr>
          <w:lang w:val="uk-UA"/>
        </w:rPr>
        <w:t>що їм на них потрібно робити.</w:t>
      </w:r>
    </w:p>
    <w:p w14:paraId="69BC0989" w14:textId="082A0555" w:rsidR="009F33B5" w:rsidRPr="008407C9" w:rsidRDefault="009F33B5" w:rsidP="009F33B5">
      <w:pPr>
        <w:pStyle w:val="1"/>
        <w:rPr>
          <w:lang w:val="uk-UA"/>
        </w:rPr>
      </w:pPr>
      <w:r w:rsidRPr="008407C9">
        <w:rPr>
          <w:lang w:val="uk-UA"/>
        </w:rPr>
        <w:t>V.</w:t>
      </w:r>
      <w:r w:rsidRPr="008407C9">
        <w:rPr>
          <w:lang w:val="uk-UA"/>
        </w:rPr>
        <w:tab/>
        <w:t>Майте план організації церкви</w:t>
      </w:r>
    </w:p>
    <w:p w14:paraId="6DC6B345" w14:textId="398D6090" w:rsidR="009F33B5" w:rsidRPr="008407C9" w:rsidRDefault="009F33B5" w:rsidP="009F33B5">
      <w:pPr>
        <w:rPr>
          <w:rFonts w:cs="Arial"/>
          <w:lang w:val="uk-UA"/>
        </w:rPr>
      </w:pPr>
      <w:r w:rsidRPr="008407C9">
        <w:rPr>
          <w:rFonts w:cs="Arial"/>
          <w:lang w:val="uk-UA"/>
        </w:rPr>
        <w:t>Складіть календарний план на 6 місяців, з початку весни і до початку вересня, від вересня і до кінця зими.</w:t>
      </w:r>
    </w:p>
    <w:p w14:paraId="7AD84A7C" w14:textId="1F40B3E9" w:rsidR="009F33B5" w:rsidRPr="008407C9" w:rsidRDefault="009F33B5" w:rsidP="009F33B5">
      <w:pPr>
        <w:pStyle w:val="3"/>
        <w:rPr>
          <w:rFonts w:cs="Arial"/>
          <w:lang w:val="uk-UA"/>
        </w:rPr>
      </w:pPr>
      <w:r w:rsidRPr="008407C9">
        <w:rPr>
          <w:rFonts w:cs="Arial"/>
          <w:lang w:val="uk-UA"/>
        </w:rPr>
        <w:t>А.</w:t>
      </w:r>
      <w:r w:rsidRPr="008407C9">
        <w:rPr>
          <w:rFonts w:cs="Arial"/>
          <w:lang w:val="uk-UA"/>
        </w:rPr>
        <w:tab/>
        <w:t>Це дозволяє команді знати</w:t>
      </w:r>
      <w:r w:rsidR="00636A18" w:rsidRPr="008407C9">
        <w:rPr>
          <w:rFonts w:cs="Arial"/>
          <w:lang w:val="uk-UA"/>
        </w:rPr>
        <w:t>,</w:t>
      </w:r>
      <w:r w:rsidRPr="008407C9">
        <w:rPr>
          <w:rFonts w:cs="Arial"/>
          <w:lang w:val="uk-UA"/>
        </w:rPr>
        <w:t xml:space="preserve"> чого очікувати</w:t>
      </w:r>
      <w:r w:rsidR="00476078" w:rsidRPr="008407C9">
        <w:rPr>
          <w:rFonts w:cs="Arial"/>
          <w:lang w:val="uk-UA"/>
        </w:rPr>
        <w:t>.</w:t>
      </w:r>
    </w:p>
    <w:p w14:paraId="56AE70F4" w14:textId="5E59ABB8" w:rsidR="009F33B5" w:rsidRPr="008407C9" w:rsidRDefault="009F33B5" w:rsidP="009F33B5">
      <w:pPr>
        <w:pStyle w:val="Indent1"/>
        <w:rPr>
          <w:lang w:val="uk-UA"/>
        </w:rPr>
      </w:pPr>
      <w:r w:rsidRPr="008407C9">
        <w:rPr>
          <w:lang w:val="uk-UA"/>
        </w:rPr>
        <w:t xml:space="preserve">Позначте на плані дати, час початку зустрічей і їх тип; </w:t>
      </w:r>
      <w:proofErr w:type="spellStart"/>
      <w:r w:rsidRPr="008407C9">
        <w:rPr>
          <w:lang w:val="uk-UA"/>
        </w:rPr>
        <w:t>благовістя</w:t>
      </w:r>
      <w:proofErr w:type="spellEnd"/>
      <w:r w:rsidR="00636A18" w:rsidRPr="008407C9">
        <w:rPr>
          <w:lang w:val="uk-UA"/>
        </w:rPr>
        <w:t>,</w:t>
      </w:r>
      <w:r w:rsidRPr="008407C9">
        <w:rPr>
          <w:lang w:val="uk-UA"/>
        </w:rPr>
        <w:t xml:space="preserve"> чи спів</w:t>
      </w:r>
      <w:r w:rsidR="00636A18" w:rsidRPr="008407C9">
        <w:rPr>
          <w:lang w:val="uk-UA"/>
        </w:rPr>
        <w:t>,</w:t>
      </w:r>
      <w:r w:rsidRPr="008407C9">
        <w:rPr>
          <w:lang w:val="uk-UA"/>
        </w:rPr>
        <w:t xml:space="preserve"> чи вивчення Біблії або ж дитяча зустріч.</w:t>
      </w:r>
    </w:p>
    <w:p w14:paraId="7D302EDB" w14:textId="36CE3129" w:rsidR="009F33B5" w:rsidRPr="008407C9" w:rsidRDefault="009F33B5" w:rsidP="009F33B5">
      <w:pPr>
        <w:pStyle w:val="3"/>
        <w:rPr>
          <w:rFonts w:cs="Arial"/>
          <w:lang w:val="uk-UA"/>
        </w:rPr>
      </w:pPr>
      <w:r w:rsidRPr="008407C9">
        <w:rPr>
          <w:rFonts w:cs="Arial"/>
          <w:lang w:val="uk-UA"/>
        </w:rPr>
        <w:t>Б.</w:t>
      </w:r>
      <w:r w:rsidRPr="008407C9">
        <w:rPr>
          <w:rFonts w:cs="Arial"/>
          <w:lang w:val="uk-UA"/>
        </w:rPr>
        <w:tab/>
      </w:r>
      <w:proofErr w:type="spellStart"/>
      <w:r w:rsidRPr="008407C9">
        <w:rPr>
          <w:rFonts w:cs="Arial"/>
          <w:lang w:val="uk-UA"/>
        </w:rPr>
        <w:t>Внесіть</w:t>
      </w:r>
      <w:proofErr w:type="spellEnd"/>
      <w:r w:rsidRPr="008407C9">
        <w:rPr>
          <w:rFonts w:cs="Arial"/>
          <w:lang w:val="uk-UA"/>
        </w:rPr>
        <w:t xml:space="preserve"> у план свята, звітні періоди, зібрання</w:t>
      </w:r>
      <w:r w:rsidR="00476078" w:rsidRPr="008407C9">
        <w:rPr>
          <w:rFonts w:cs="Arial"/>
          <w:lang w:val="uk-UA"/>
        </w:rPr>
        <w:t>.</w:t>
      </w:r>
    </w:p>
    <w:p w14:paraId="3C828F2E" w14:textId="59F87C9F" w:rsidR="009F33B5" w:rsidRPr="008407C9" w:rsidRDefault="009F33B5" w:rsidP="009F33B5">
      <w:pPr>
        <w:pStyle w:val="Indent1"/>
        <w:rPr>
          <w:lang w:val="uk-UA"/>
        </w:rPr>
      </w:pPr>
      <w:r w:rsidRPr="008407C9">
        <w:rPr>
          <w:lang w:val="uk-UA"/>
        </w:rPr>
        <w:t xml:space="preserve">Таким чином ви напишете у календарі, що тоді і тоді я хочу поговорити з вами як усе відбувається. Або </w:t>
      </w:r>
      <w:r w:rsidR="00636A18" w:rsidRPr="008407C9">
        <w:rPr>
          <w:lang w:val="uk-UA"/>
        </w:rPr>
        <w:t>«</w:t>
      </w:r>
      <w:r w:rsidRPr="008407C9">
        <w:rPr>
          <w:lang w:val="uk-UA"/>
        </w:rPr>
        <w:t>Я хочу отримати від вас повідомлення, що ви закінчили це і це, і ось такі були результати і такі перешкоди</w:t>
      </w:r>
      <w:r w:rsidR="00636A18" w:rsidRPr="008407C9">
        <w:rPr>
          <w:lang w:val="uk-UA"/>
        </w:rPr>
        <w:t>»</w:t>
      </w:r>
      <w:r w:rsidRPr="008407C9">
        <w:rPr>
          <w:lang w:val="uk-UA"/>
        </w:rPr>
        <w:t>. Можливо</w:t>
      </w:r>
      <w:r w:rsidR="00636A18" w:rsidRPr="008407C9">
        <w:rPr>
          <w:lang w:val="uk-UA"/>
        </w:rPr>
        <w:t>,</w:t>
      </w:r>
      <w:r w:rsidRPr="008407C9">
        <w:rPr>
          <w:lang w:val="uk-UA"/>
        </w:rPr>
        <w:t xml:space="preserve"> у своєму календарі ви зможете позначити свої цілі. Наприклад: перші два тижні ви хочете проводити дитячі зустрічі, потім провести кілька публічних </w:t>
      </w:r>
      <w:proofErr w:type="spellStart"/>
      <w:r w:rsidRPr="008407C9">
        <w:rPr>
          <w:lang w:val="uk-UA"/>
        </w:rPr>
        <w:t>євангелізаційних</w:t>
      </w:r>
      <w:proofErr w:type="spellEnd"/>
      <w:r w:rsidRPr="008407C9">
        <w:rPr>
          <w:lang w:val="uk-UA"/>
        </w:rPr>
        <w:t xml:space="preserve"> зустрічей для дорослих, потім ви плануєте проводити вивчення Біблії, а через два місяці ви плануєте хрещення для деяких людей. Звісно, це лише приклади, щоб наштовхнути вас на якісь ідеї.</w:t>
      </w:r>
    </w:p>
    <w:p w14:paraId="77BBA8DB" w14:textId="183EA860" w:rsidR="009F33B5" w:rsidRPr="008407C9" w:rsidRDefault="009F33B5" w:rsidP="009F33B5">
      <w:pPr>
        <w:pStyle w:val="3"/>
        <w:rPr>
          <w:rFonts w:cs="Arial"/>
          <w:lang w:val="uk-UA"/>
        </w:rPr>
      </w:pPr>
      <w:r w:rsidRPr="008407C9">
        <w:rPr>
          <w:rFonts w:cs="Arial"/>
          <w:lang w:val="uk-UA"/>
        </w:rPr>
        <w:t>В.</w:t>
      </w:r>
      <w:r w:rsidRPr="008407C9">
        <w:rPr>
          <w:rFonts w:cs="Arial"/>
          <w:lang w:val="uk-UA"/>
        </w:rPr>
        <w:tab/>
        <w:t>Дбайте про час своїх студентів</w:t>
      </w:r>
      <w:r w:rsidR="00476078" w:rsidRPr="008407C9">
        <w:rPr>
          <w:rFonts w:cs="Arial"/>
          <w:lang w:val="uk-UA"/>
        </w:rPr>
        <w:t>.</w:t>
      </w:r>
    </w:p>
    <w:p w14:paraId="7549CEE5" w14:textId="67B92A00" w:rsidR="009F33B5" w:rsidRPr="008407C9" w:rsidRDefault="009F33B5" w:rsidP="009F33B5">
      <w:pPr>
        <w:pStyle w:val="Indent1"/>
        <w:rPr>
          <w:lang w:val="uk-UA"/>
        </w:rPr>
      </w:pPr>
      <w:r w:rsidRPr="008407C9">
        <w:rPr>
          <w:lang w:val="uk-UA"/>
        </w:rPr>
        <w:t>Вони теж дуже зайняті. Тому, коли ви щось з ними робите, переконайтеся, що це дуже важливо. Ваш час із ними має бути максимально якісним, тому обов'язково добре готуйтеся. Підготуйте свої нотатки та запитання. Знайте, про що ви хочете поговорити. Знайте, як ви хочете їм допомогти. Ви маєте бути впевнені, що після зустрічі вони підуть заохочені, мотивовані, благословенні і з бажанням продовжувати робити більше для Господа Ісуса.</w:t>
      </w:r>
    </w:p>
    <w:p w14:paraId="2B93126A" w14:textId="7F3829FD" w:rsidR="009F33B5" w:rsidRPr="008407C9" w:rsidRDefault="009F33B5" w:rsidP="009F33B5">
      <w:pPr>
        <w:pStyle w:val="1"/>
        <w:rPr>
          <w:lang w:val="uk-UA"/>
        </w:rPr>
      </w:pPr>
      <w:r w:rsidRPr="008407C9">
        <w:rPr>
          <w:lang w:val="uk-UA"/>
        </w:rPr>
        <w:t>VI.</w:t>
      </w:r>
      <w:r w:rsidRPr="008407C9">
        <w:rPr>
          <w:lang w:val="uk-UA"/>
        </w:rPr>
        <w:tab/>
      </w:r>
      <w:r w:rsidR="00FF7A33" w:rsidRPr="008407C9">
        <w:rPr>
          <w:lang w:val="uk-UA"/>
        </w:rPr>
        <w:t xml:space="preserve"> </w:t>
      </w:r>
      <w:r w:rsidRPr="008407C9">
        <w:rPr>
          <w:lang w:val="uk-UA"/>
        </w:rPr>
        <w:t>Підтримуйте особливий час молитви у своїй групі</w:t>
      </w:r>
    </w:p>
    <w:p w14:paraId="443643A6" w14:textId="77777777" w:rsidR="009F33B5" w:rsidRPr="008407C9" w:rsidRDefault="009F33B5" w:rsidP="009F33B5">
      <w:pPr>
        <w:rPr>
          <w:rFonts w:cs="Arial"/>
          <w:lang w:val="uk-UA"/>
        </w:rPr>
      </w:pPr>
      <w:r w:rsidRPr="008407C9">
        <w:rPr>
          <w:rFonts w:cs="Arial"/>
          <w:lang w:val="uk-UA"/>
        </w:rPr>
        <w:t>Майте особливий час спілкування зі своєю командою.</w:t>
      </w:r>
    </w:p>
    <w:p w14:paraId="70CE1AA8" w14:textId="73B21B31" w:rsidR="009F33B5" w:rsidRPr="008407C9" w:rsidRDefault="009F33B5" w:rsidP="00E146E6">
      <w:pPr>
        <w:pStyle w:val="3"/>
        <w:rPr>
          <w:rFonts w:cs="Arial"/>
          <w:lang w:val="uk-UA"/>
        </w:rPr>
      </w:pPr>
      <w:r w:rsidRPr="008407C9">
        <w:rPr>
          <w:rFonts w:cs="Arial"/>
          <w:lang w:val="uk-UA"/>
        </w:rPr>
        <w:t>А.</w:t>
      </w:r>
      <w:r w:rsidRPr="008407C9">
        <w:rPr>
          <w:rFonts w:cs="Arial"/>
          <w:lang w:val="uk-UA"/>
        </w:rPr>
        <w:tab/>
        <w:t xml:space="preserve">Ви маєте розуміти, що вивчення Біблії з вами </w:t>
      </w:r>
      <w:r w:rsidR="00E146E6" w:rsidRPr="008407C9">
        <w:rPr>
          <w:rFonts w:cs="Arial"/>
          <w:lang w:val="uk-UA"/>
        </w:rPr>
        <w:t xml:space="preserve">– </w:t>
      </w:r>
      <w:r w:rsidRPr="008407C9">
        <w:rPr>
          <w:rFonts w:cs="Arial"/>
          <w:lang w:val="uk-UA"/>
        </w:rPr>
        <w:t>це може бути єдина духовна їжа, яку вони отримують.</w:t>
      </w:r>
    </w:p>
    <w:p w14:paraId="2DE199B1" w14:textId="2CD1D8B3" w:rsidR="009F33B5" w:rsidRPr="008407C9" w:rsidRDefault="009F33B5" w:rsidP="009F33B5">
      <w:pPr>
        <w:pStyle w:val="3"/>
        <w:rPr>
          <w:rFonts w:cs="Arial"/>
          <w:lang w:val="uk-UA"/>
        </w:rPr>
      </w:pPr>
      <w:r w:rsidRPr="008407C9">
        <w:rPr>
          <w:rFonts w:cs="Arial"/>
          <w:lang w:val="uk-UA"/>
        </w:rPr>
        <w:t>Б.</w:t>
      </w:r>
      <w:r w:rsidRPr="008407C9">
        <w:rPr>
          <w:rFonts w:cs="Arial"/>
          <w:lang w:val="uk-UA"/>
        </w:rPr>
        <w:tab/>
        <w:t>Призначте час, кол</w:t>
      </w:r>
      <w:r w:rsidR="00E146E6" w:rsidRPr="008407C9">
        <w:rPr>
          <w:rFonts w:cs="Arial"/>
          <w:lang w:val="uk-UA"/>
        </w:rPr>
        <w:t>и</w:t>
      </w:r>
      <w:r w:rsidRPr="008407C9">
        <w:rPr>
          <w:rFonts w:cs="Arial"/>
          <w:lang w:val="uk-UA"/>
        </w:rPr>
        <w:t xml:space="preserve"> кожен з команди проводитиме молитовне спілкування</w:t>
      </w:r>
      <w:r w:rsidR="00647D67" w:rsidRPr="008407C9">
        <w:rPr>
          <w:rFonts w:cs="Arial"/>
          <w:lang w:val="uk-UA"/>
        </w:rPr>
        <w:t>.</w:t>
      </w:r>
      <w:r w:rsidRPr="008407C9">
        <w:rPr>
          <w:rFonts w:cs="Arial"/>
          <w:lang w:val="uk-UA"/>
        </w:rPr>
        <w:t xml:space="preserve"> </w:t>
      </w:r>
    </w:p>
    <w:p w14:paraId="42D1DC1D" w14:textId="0DBAB282" w:rsidR="009F33B5" w:rsidRPr="008407C9" w:rsidRDefault="009F33B5" w:rsidP="009F33B5">
      <w:pPr>
        <w:pStyle w:val="Indent1"/>
        <w:rPr>
          <w:lang w:val="uk-UA"/>
        </w:rPr>
      </w:pPr>
      <w:r w:rsidRPr="008407C9">
        <w:rPr>
          <w:lang w:val="uk-UA"/>
        </w:rPr>
        <w:t>Якщо не всі студенти беруть участь, можливо</w:t>
      </w:r>
      <w:r w:rsidR="00E146E6" w:rsidRPr="008407C9">
        <w:rPr>
          <w:lang w:val="uk-UA"/>
        </w:rPr>
        <w:t>,</w:t>
      </w:r>
      <w:r w:rsidRPr="008407C9">
        <w:rPr>
          <w:lang w:val="uk-UA"/>
        </w:rPr>
        <w:t xml:space="preserve"> ви </w:t>
      </w:r>
      <w:r w:rsidR="00BC2037" w:rsidRPr="008407C9">
        <w:rPr>
          <w:lang w:val="uk-UA"/>
        </w:rPr>
        <w:t xml:space="preserve">можете </w:t>
      </w:r>
      <w:r w:rsidRPr="008407C9">
        <w:rPr>
          <w:lang w:val="uk-UA"/>
        </w:rPr>
        <w:t xml:space="preserve">провести з учасниками невелику зустріч, пів години перед вашим заняттям з вивчення Біблії, час духовного оновлення. Нехай різні члени групи </w:t>
      </w:r>
      <w:r w:rsidRPr="008407C9">
        <w:rPr>
          <w:lang w:val="uk-UA"/>
        </w:rPr>
        <w:lastRenderedPageBreak/>
        <w:t>проведуть невеликі молитовні спілкування. Не робіть усе самотужки. Також добре мати коротенький час молитви перед виходом на служіння.</w:t>
      </w:r>
    </w:p>
    <w:p w14:paraId="07F622F3" w14:textId="7B23BD8E" w:rsidR="009F33B5" w:rsidRPr="008407C9" w:rsidRDefault="009F33B5" w:rsidP="009F33B5">
      <w:pPr>
        <w:pStyle w:val="3"/>
        <w:rPr>
          <w:rFonts w:cs="Arial"/>
          <w:lang w:val="uk-UA"/>
        </w:rPr>
      </w:pPr>
      <w:r w:rsidRPr="008407C9">
        <w:rPr>
          <w:rFonts w:cs="Arial"/>
          <w:lang w:val="uk-UA"/>
        </w:rPr>
        <w:t>В.</w:t>
      </w:r>
      <w:r w:rsidRPr="008407C9">
        <w:rPr>
          <w:rFonts w:cs="Arial"/>
          <w:lang w:val="uk-UA"/>
        </w:rPr>
        <w:tab/>
        <w:t>Нехай таке спілкування буде коротким, але підкресліть його важливість.</w:t>
      </w:r>
    </w:p>
    <w:p w14:paraId="08A772A9" w14:textId="77777777" w:rsidR="009F33B5" w:rsidRPr="008407C9" w:rsidRDefault="009F33B5" w:rsidP="009F33B5">
      <w:pPr>
        <w:pStyle w:val="Indent1"/>
        <w:rPr>
          <w:lang w:val="uk-UA"/>
        </w:rPr>
      </w:pPr>
      <w:r w:rsidRPr="008407C9">
        <w:rPr>
          <w:lang w:val="uk-UA"/>
        </w:rPr>
        <w:t>Пропоную не більше двадцяти хвилин. Пісня, свідчення, коротке слово з Біблії, молитва і все.</w:t>
      </w:r>
    </w:p>
    <w:p w14:paraId="1AE68195" w14:textId="0E693A83" w:rsidR="009F33B5" w:rsidRPr="008407C9" w:rsidRDefault="009F33B5" w:rsidP="009F33B5">
      <w:pPr>
        <w:pStyle w:val="3"/>
        <w:rPr>
          <w:rFonts w:cs="Arial"/>
          <w:lang w:val="uk-UA"/>
        </w:rPr>
      </w:pPr>
      <w:r w:rsidRPr="008407C9">
        <w:rPr>
          <w:rFonts w:cs="Arial"/>
          <w:lang w:val="uk-UA"/>
        </w:rPr>
        <w:t>Г.</w:t>
      </w:r>
      <w:r w:rsidRPr="008407C9">
        <w:rPr>
          <w:rFonts w:cs="Arial"/>
          <w:lang w:val="uk-UA"/>
        </w:rPr>
        <w:tab/>
        <w:t>Не дозволяйте</w:t>
      </w:r>
      <w:r w:rsidR="00BB6D83" w:rsidRPr="008407C9">
        <w:rPr>
          <w:rFonts w:cs="Arial"/>
          <w:lang w:val="uk-UA"/>
        </w:rPr>
        <w:t>,</w:t>
      </w:r>
      <w:r w:rsidRPr="008407C9">
        <w:rPr>
          <w:rFonts w:cs="Arial"/>
          <w:lang w:val="uk-UA"/>
        </w:rPr>
        <w:t xml:space="preserve"> щоб молитовний час перетворився на зустріч команди.</w:t>
      </w:r>
    </w:p>
    <w:p w14:paraId="1805EFD9" w14:textId="097304F3" w:rsidR="009F33B5" w:rsidRPr="008407C9" w:rsidRDefault="009F33B5" w:rsidP="00BB6D83">
      <w:pPr>
        <w:pStyle w:val="Indent1"/>
        <w:rPr>
          <w:lang w:val="uk-UA"/>
        </w:rPr>
      </w:pPr>
      <w:r w:rsidRPr="008407C9">
        <w:rPr>
          <w:lang w:val="uk-UA"/>
        </w:rPr>
        <w:t xml:space="preserve">Тож не починайте обговорювати всі проблеми </w:t>
      </w:r>
      <w:r w:rsidR="00BB6D83" w:rsidRPr="008407C9">
        <w:rPr>
          <w:lang w:val="uk-UA"/>
        </w:rPr>
        <w:t xml:space="preserve">– </w:t>
      </w:r>
      <w:r w:rsidRPr="008407C9">
        <w:rPr>
          <w:lang w:val="uk-UA"/>
        </w:rPr>
        <w:t>наприклад</w:t>
      </w:r>
      <w:r w:rsidR="00BB6D83" w:rsidRPr="008407C9">
        <w:rPr>
          <w:lang w:val="uk-UA"/>
        </w:rPr>
        <w:t>,</w:t>
      </w:r>
      <w:r w:rsidRPr="008407C9">
        <w:rPr>
          <w:lang w:val="uk-UA"/>
        </w:rPr>
        <w:t xml:space="preserve"> не вистачає стільців чи було холодно тощо.</w:t>
      </w:r>
    </w:p>
    <w:p w14:paraId="36CF0C95" w14:textId="7531A034" w:rsidR="009F33B5" w:rsidRPr="008407C9" w:rsidRDefault="009F33B5" w:rsidP="009F33B5">
      <w:pPr>
        <w:pStyle w:val="1"/>
        <w:rPr>
          <w:lang w:val="uk-UA"/>
        </w:rPr>
      </w:pPr>
      <w:r w:rsidRPr="008407C9">
        <w:rPr>
          <w:lang w:val="uk-UA"/>
        </w:rPr>
        <w:t>VII.</w:t>
      </w:r>
      <w:r w:rsidRPr="008407C9">
        <w:rPr>
          <w:lang w:val="uk-UA"/>
        </w:rPr>
        <w:tab/>
        <w:t>Пам'ятайте, що ваша команда хоче отримувати інструкції</w:t>
      </w:r>
    </w:p>
    <w:p w14:paraId="4022852C" w14:textId="2F759AB7" w:rsidR="009F33B5" w:rsidRPr="008407C9" w:rsidRDefault="009F33B5" w:rsidP="009F33B5">
      <w:pPr>
        <w:pStyle w:val="3"/>
        <w:rPr>
          <w:rFonts w:cs="Arial"/>
          <w:lang w:val="uk-UA"/>
        </w:rPr>
      </w:pPr>
      <w:r w:rsidRPr="008407C9">
        <w:rPr>
          <w:rFonts w:cs="Arial"/>
          <w:lang w:val="uk-UA"/>
        </w:rPr>
        <w:t>А.</w:t>
      </w:r>
      <w:r w:rsidRPr="008407C9">
        <w:rPr>
          <w:rFonts w:cs="Arial"/>
          <w:lang w:val="uk-UA"/>
        </w:rPr>
        <w:tab/>
        <w:t>Це дозволяє їм почуватися впевнено.</w:t>
      </w:r>
    </w:p>
    <w:p w14:paraId="075BC90C" w14:textId="38F91E08" w:rsidR="009F33B5" w:rsidRPr="008407C9" w:rsidRDefault="009F33B5" w:rsidP="009F33B5">
      <w:pPr>
        <w:pStyle w:val="Indent1"/>
        <w:rPr>
          <w:lang w:val="uk-UA"/>
        </w:rPr>
      </w:pPr>
      <w:r w:rsidRPr="008407C9">
        <w:rPr>
          <w:lang w:val="uk-UA"/>
        </w:rPr>
        <w:t xml:space="preserve">Вони були студентами. Вони дивляться на вас як на лідера і хочуть знати: </w:t>
      </w:r>
      <w:r w:rsidR="005D6596" w:rsidRPr="008407C9">
        <w:rPr>
          <w:lang w:val="uk-UA"/>
        </w:rPr>
        <w:t>«</w:t>
      </w:r>
      <w:r w:rsidRPr="008407C9">
        <w:rPr>
          <w:lang w:val="uk-UA"/>
        </w:rPr>
        <w:t>Що я маю робити?</w:t>
      </w:r>
      <w:r w:rsidR="005D6596" w:rsidRPr="008407C9">
        <w:rPr>
          <w:lang w:val="uk-UA"/>
        </w:rPr>
        <w:t>»</w:t>
      </w:r>
      <w:r w:rsidRPr="008407C9">
        <w:rPr>
          <w:lang w:val="uk-UA"/>
        </w:rPr>
        <w:t xml:space="preserve"> або </w:t>
      </w:r>
      <w:r w:rsidR="005D6596" w:rsidRPr="008407C9">
        <w:rPr>
          <w:lang w:val="uk-UA"/>
        </w:rPr>
        <w:t>«</w:t>
      </w:r>
      <w:r w:rsidRPr="008407C9">
        <w:rPr>
          <w:lang w:val="uk-UA"/>
        </w:rPr>
        <w:t>Як я маю це робити?</w:t>
      </w:r>
      <w:r w:rsidR="005D6596" w:rsidRPr="008407C9">
        <w:rPr>
          <w:lang w:val="uk-UA"/>
        </w:rPr>
        <w:t>»</w:t>
      </w:r>
      <w:r w:rsidRPr="008407C9">
        <w:rPr>
          <w:lang w:val="uk-UA"/>
        </w:rPr>
        <w:t xml:space="preserve">, </w:t>
      </w:r>
      <w:r w:rsidR="005D6596" w:rsidRPr="008407C9">
        <w:rPr>
          <w:lang w:val="uk-UA"/>
        </w:rPr>
        <w:t>«Чого</w:t>
      </w:r>
      <w:r w:rsidRPr="008407C9">
        <w:rPr>
          <w:lang w:val="uk-UA"/>
        </w:rPr>
        <w:t xml:space="preserve"> ви очікуєте?</w:t>
      </w:r>
      <w:r w:rsidR="005D6596" w:rsidRPr="008407C9">
        <w:rPr>
          <w:lang w:val="uk-UA"/>
        </w:rPr>
        <w:t xml:space="preserve">» </w:t>
      </w:r>
      <w:r w:rsidRPr="008407C9">
        <w:rPr>
          <w:lang w:val="uk-UA"/>
        </w:rPr>
        <w:t xml:space="preserve">Хороші інструкції дозволяють команді почуватися впевнено. </w:t>
      </w:r>
      <w:r w:rsidR="0092143B" w:rsidRPr="008407C9">
        <w:rPr>
          <w:lang w:val="uk-UA"/>
        </w:rPr>
        <w:t>Тоді</w:t>
      </w:r>
      <w:r w:rsidRPr="008407C9">
        <w:rPr>
          <w:lang w:val="uk-UA"/>
        </w:rPr>
        <w:t xml:space="preserve"> людина знає</w:t>
      </w:r>
      <w:r w:rsidR="0092143B" w:rsidRPr="008407C9">
        <w:rPr>
          <w:lang w:val="uk-UA"/>
        </w:rPr>
        <w:t>,</w:t>
      </w:r>
      <w:r w:rsidRPr="008407C9">
        <w:rPr>
          <w:lang w:val="uk-UA"/>
        </w:rPr>
        <w:t xml:space="preserve"> що </w:t>
      </w:r>
      <w:r w:rsidR="0092143B" w:rsidRPr="008407C9">
        <w:rPr>
          <w:lang w:val="uk-UA"/>
        </w:rPr>
        <w:t xml:space="preserve">саме має </w:t>
      </w:r>
      <w:r w:rsidRPr="008407C9">
        <w:rPr>
          <w:lang w:val="uk-UA"/>
        </w:rPr>
        <w:t>робити</w:t>
      </w:r>
      <w:r w:rsidR="0092143B" w:rsidRPr="008407C9">
        <w:rPr>
          <w:lang w:val="uk-UA"/>
        </w:rPr>
        <w:t>,</w:t>
      </w:r>
      <w:r w:rsidRPr="008407C9">
        <w:rPr>
          <w:lang w:val="uk-UA"/>
        </w:rPr>
        <w:t xml:space="preserve"> і якщо вона це робить, то радує вас</w:t>
      </w:r>
      <w:r w:rsidR="0092143B" w:rsidRPr="008407C9">
        <w:rPr>
          <w:lang w:val="uk-UA"/>
        </w:rPr>
        <w:t>,</w:t>
      </w:r>
      <w:r w:rsidRPr="008407C9">
        <w:rPr>
          <w:lang w:val="uk-UA"/>
        </w:rPr>
        <w:t xml:space="preserve"> виконує </w:t>
      </w:r>
      <w:r w:rsidR="008872B7" w:rsidRPr="008407C9">
        <w:rPr>
          <w:lang w:val="uk-UA"/>
        </w:rPr>
        <w:t>поставлене завдання. Вона</w:t>
      </w:r>
      <w:r w:rsidRPr="008407C9">
        <w:rPr>
          <w:lang w:val="uk-UA"/>
        </w:rPr>
        <w:t xml:space="preserve"> досягає успіху. Саме тому людина почувається впевненіше.</w:t>
      </w:r>
    </w:p>
    <w:p w14:paraId="673C7F97" w14:textId="18508F57" w:rsidR="009F33B5" w:rsidRPr="008407C9" w:rsidRDefault="009F33B5" w:rsidP="009F33B5">
      <w:pPr>
        <w:pStyle w:val="3"/>
        <w:rPr>
          <w:rFonts w:cs="Arial"/>
          <w:lang w:val="uk-UA"/>
        </w:rPr>
      </w:pPr>
      <w:r w:rsidRPr="008407C9">
        <w:rPr>
          <w:rFonts w:cs="Arial"/>
          <w:lang w:val="uk-UA"/>
        </w:rPr>
        <w:t>Б.</w:t>
      </w:r>
      <w:r w:rsidRPr="008407C9">
        <w:rPr>
          <w:rFonts w:cs="Arial"/>
          <w:lang w:val="uk-UA"/>
        </w:rPr>
        <w:tab/>
        <w:t>Хороші інструкції дозволяють їм почуватися більш цінними</w:t>
      </w:r>
      <w:r w:rsidR="00B0788A" w:rsidRPr="008407C9">
        <w:rPr>
          <w:rFonts w:cs="Arial"/>
          <w:lang w:val="uk-UA"/>
        </w:rPr>
        <w:t>.</w:t>
      </w:r>
    </w:p>
    <w:p w14:paraId="16F7A078" w14:textId="07B89ECE" w:rsidR="009F33B5" w:rsidRPr="008407C9" w:rsidRDefault="009F33B5" w:rsidP="00377F40">
      <w:pPr>
        <w:pStyle w:val="Indent1"/>
        <w:rPr>
          <w:lang w:val="uk-UA"/>
        </w:rPr>
      </w:pPr>
      <w:r w:rsidRPr="008407C9">
        <w:rPr>
          <w:lang w:val="uk-UA"/>
        </w:rPr>
        <w:t xml:space="preserve">Дослідження свідчать, що найбільшою психологічною проблемою жінок є відсутність почуття власної гідності. Чи справді прання брудного одягу </w:t>
      </w:r>
      <w:r w:rsidR="00377F40" w:rsidRPr="008407C9">
        <w:rPr>
          <w:lang w:val="uk-UA"/>
        </w:rPr>
        <w:t>–</w:t>
      </w:r>
      <w:r w:rsidRPr="008407C9">
        <w:rPr>
          <w:lang w:val="uk-UA"/>
        </w:rPr>
        <w:t xml:space="preserve"> це така чудова робота? Чи чищення картоплі викликає у вас відчуття: «Ого, я сьогодні почистила картоплю, я дійсно чогось досягла»? Ось чому важливо, щоб ви, чоловіки, підбадьорювали своїх дружин. </w:t>
      </w:r>
      <w:r w:rsidR="00377F40" w:rsidRPr="008407C9">
        <w:rPr>
          <w:lang w:val="uk-UA"/>
        </w:rPr>
        <w:t>«</w:t>
      </w:r>
      <w:r w:rsidRPr="008407C9">
        <w:rPr>
          <w:lang w:val="uk-UA"/>
        </w:rPr>
        <w:t>Ти фантастична дружина. Кожного дня їжа готова вчасно, і вона смачна. Я не часто кажу «чудово, прекрасно», але хочу, щоб ти знала, що я дуже ціную це і помічаю</w:t>
      </w:r>
      <w:r w:rsidR="00377F40" w:rsidRPr="008407C9">
        <w:rPr>
          <w:lang w:val="uk-UA"/>
        </w:rPr>
        <w:t>»</w:t>
      </w:r>
      <w:r w:rsidRPr="008407C9">
        <w:rPr>
          <w:lang w:val="uk-UA"/>
        </w:rPr>
        <w:t xml:space="preserve">. Що відбувається в результаті таких слів? Наступного дня картопля не така брудна.  Вона більша, </w:t>
      </w:r>
      <w:r w:rsidR="0024680A" w:rsidRPr="008407C9">
        <w:rPr>
          <w:lang w:val="uk-UA"/>
        </w:rPr>
        <w:t xml:space="preserve">а </w:t>
      </w:r>
      <w:r w:rsidRPr="008407C9">
        <w:rPr>
          <w:lang w:val="uk-UA"/>
        </w:rPr>
        <w:t xml:space="preserve">ніж гостріший, і вона </w:t>
      </w:r>
      <w:proofErr w:type="spellStart"/>
      <w:r w:rsidRPr="008407C9">
        <w:rPr>
          <w:lang w:val="uk-UA"/>
        </w:rPr>
        <w:t>чиститься</w:t>
      </w:r>
      <w:proofErr w:type="spellEnd"/>
      <w:r w:rsidRPr="008407C9">
        <w:rPr>
          <w:lang w:val="uk-UA"/>
        </w:rPr>
        <w:t xml:space="preserve"> швидше. </w:t>
      </w:r>
      <w:r w:rsidR="0024680A" w:rsidRPr="008407C9">
        <w:rPr>
          <w:lang w:val="uk-UA"/>
        </w:rPr>
        <w:t>Бо</w:t>
      </w:r>
      <w:r w:rsidRPr="008407C9">
        <w:rPr>
          <w:lang w:val="uk-UA"/>
        </w:rPr>
        <w:t xml:space="preserve"> хтось сказав, що це важлива справа.  Це те, що ви повинні робити зі своєю командою. </w:t>
      </w:r>
    </w:p>
    <w:p w14:paraId="34D3E28D" w14:textId="566E9670" w:rsidR="009F33B5" w:rsidRPr="008407C9" w:rsidRDefault="009F33B5" w:rsidP="0024680A">
      <w:pPr>
        <w:pStyle w:val="Indent1"/>
        <w:rPr>
          <w:lang w:val="uk-UA"/>
        </w:rPr>
      </w:pPr>
      <w:r w:rsidRPr="008407C9">
        <w:rPr>
          <w:lang w:val="uk-UA"/>
        </w:rPr>
        <w:t>Коли хтось тисне руку відвідувачам при вході, вітається з ними і допомагає їм знайти місце, це дає їм змогу відчути свою цінність. Можливо</w:t>
      </w:r>
      <w:r w:rsidR="0024680A" w:rsidRPr="008407C9">
        <w:rPr>
          <w:lang w:val="uk-UA"/>
        </w:rPr>
        <w:t>,</w:t>
      </w:r>
      <w:r w:rsidRPr="008407C9">
        <w:rPr>
          <w:lang w:val="uk-UA"/>
        </w:rPr>
        <w:t xml:space="preserve"> приміщення уже майже заповнене, але ви кажете: </w:t>
      </w:r>
      <w:r w:rsidR="0024680A" w:rsidRPr="008407C9">
        <w:rPr>
          <w:lang w:val="uk-UA"/>
        </w:rPr>
        <w:t>«</w:t>
      </w:r>
      <w:r w:rsidRPr="008407C9">
        <w:rPr>
          <w:lang w:val="uk-UA"/>
        </w:rPr>
        <w:t>Ось ще є місце для вас. Ось там, погляньте, там є місце для вас</w:t>
      </w:r>
      <w:r w:rsidR="0024680A" w:rsidRPr="008407C9">
        <w:rPr>
          <w:lang w:val="uk-UA"/>
        </w:rPr>
        <w:t>»</w:t>
      </w:r>
      <w:r w:rsidRPr="008407C9">
        <w:rPr>
          <w:lang w:val="uk-UA"/>
        </w:rPr>
        <w:t xml:space="preserve">. Людина каже: </w:t>
      </w:r>
      <w:r w:rsidR="0024680A" w:rsidRPr="008407C9">
        <w:rPr>
          <w:lang w:val="uk-UA"/>
        </w:rPr>
        <w:t>«</w:t>
      </w:r>
      <w:r w:rsidRPr="008407C9">
        <w:rPr>
          <w:lang w:val="uk-UA"/>
        </w:rPr>
        <w:t xml:space="preserve">Ні, я тут </w:t>
      </w:r>
      <w:proofErr w:type="spellStart"/>
      <w:r w:rsidRPr="008407C9">
        <w:rPr>
          <w:lang w:val="uk-UA"/>
        </w:rPr>
        <w:t>постою</w:t>
      </w:r>
      <w:proofErr w:type="spellEnd"/>
      <w:r w:rsidR="0024680A" w:rsidRPr="008407C9">
        <w:rPr>
          <w:lang w:val="uk-UA"/>
        </w:rPr>
        <w:t>»</w:t>
      </w:r>
      <w:r w:rsidRPr="008407C9">
        <w:rPr>
          <w:lang w:val="uk-UA"/>
        </w:rPr>
        <w:t xml:space="preserve">. Але ви відповідаєте: </w:t>
      </w:r>
      <w:r w:rsidR="0024680A" w:rsidRPr="008407C9">
        <w:rPr>
          <w:lang w:val="uk-UA"/>
        </w:rPr>
        <w:t>«</w:t>
      </w:r>
      <w:r w:rsidRPr="008407C9">
        <w:rPr>
          <w:lang w:val="uk-UA"/>
        </w:rPr>
        <w:t>Ні-ні-ні, я зараз принесу для вас стілець</w:t>
      </w:r>
      <w:r w:rsidR="0024680A" w:rsidRPr="008407C9">
        <w:rPr>
          <w:lang w:val="uk-UA"/>
        </w:rPr>
        <w:t>»</w:t>
      </w:r>
      <w:r w:rsidRPr="008407C9">
        <w:rPr>
          <w:lang w:val="uk-UA"/>
        </w:rPr>
        <w:t xml:space="preserve">. Це так приємно невіруючим, які приходять. Вітання людей при вході </w:t>
      </w:r>
      <w:r w:rsidR="0024680A" w:rsidRPr="008407C9">
        <w:rPr>
          <w:lang w:val="uk-UA"/>
        </w:rPr>
        <w:t>–</w:t>
      </w:r>
      <w:r w:rsidRPr="008407C9">
        <w:rPr>
          <w:lang w:val="uk-UA"/>
        </w:rPr>
        <w:t xml:space="preserve"> це дуже важлива справа, але всі думають, що найважливішою людиною є музикант.</w:t>
      </w:r>
    </w:p>
    <w:p w14:paraId="3FA71596" w14:textId="2E5A5F5F" w:rsidR="009F33B5" w:rsidRPr="008407C9" w:rsidRDefault="009F33B5" w:rsidP="009F33B5">
      <w:pPr>
        <w:pStyle w:val="Indent1"/>
        <w:rPr>
          <w:lang w:val="uk-UA"/>
        </w:rPr>
      </w:pPr>
      <w:r w:rsidRPr="008407C9">
        <w:rPr>
          <w:lang w:val="uk-UA"/>
        </w:rPr>
        <w:t>Тому вам потрібно говорити людям, що вони роблять важливий внесок.</w:t>
      </w:r>
    </w:p>
    <w:p w14:paraId="07F3F795" w14:textId="6597CCDA" w:rsidR="009F33B5" w:rsidRPr="008407C9" w:rsidRDefault="009F33B5" w:rsidP="009F33B5">
      <w:pPr>
        <w:pStyle w:val="3"/>
        <w:rPr>
          <w:rFonts w:cs="Arial"/>
          <w:lang w:val="uk-UA"/>
        </w:rPr>
      </w:pPr>
      <w:r w:rsidRPr="008407C9">
        <w:rPr>
          <w:rFonts w:cs="Arial"/>
          <w:lang w:val="uk-UA"/>
        </w:rPr>
        <w:t>В.</w:t>
      </w:r>
      <w:r w:rsidRPr="008407C9">
        <w:rPr>
          <w:rFonts w:cs="Arial"/>
          <w:lang w:val="uk-UA"/>
        </w:rPr>
        <w:tab/>
        <w:t>Комунікація</w:t>
      </w:r>
      <w:r w:rsidR="00B0788A" w:rsidRPr="008407C9">
        <w:rPr>
          <w:rFonts w:cs="Arial"/>
          <w:lang w:val="uk-UA"/>
        </w:rPr>
        <w:t>.</w:t>
      </w:r>
    </w:p>
    <w:p w14:paraId="356DCBAC" w14:textId="60636900" w:rsidR="009F33B5" w:rsidRPr="008407C9" w:rsidRDefault="009F33B5" w:rsidP="009F33B5">
      <w:pPr>
        <w:pStyle w:val="Indent1"/>
        <w:rPr>
          <w:lang w:val="uk-UA"/>
        </w:rPr>
      </w:pPr>
      <w:r w:rsidRPr="008407C9">
        <w:rPr>
          <w:lang w:val="uk-UA"/>
        </w:rPr>
        <w:t>Переконайтеся, що всі розуміють</w:t>
      </w:r>
      <w:r w:rsidR="00654712" w:rsidRPr="008407C9">
        <w:rPr>
          <w:lang w:val="uk-UA"/>
        </w:rPr>
        <w:t xml:space="preserve"> одне одного</w:t>
      </w:r>
      <w:r w:rsidRPr="008407C9">
        <w:rPr>
          <w:lang w:val="uk-UA"/>
        </w:rPr>
        <w:t xml:space="preserve"> </w:t>
      </w:r>
      <w:r w:rsidR="009F5B04" w:rsidRPr="008407C9">
        <w:rPr>
          <w:lang w:val="uk-UA"/>
        </w:rPr>
        <w:t>і можуть сказати</w:t>
      </w:r>
      <w:r w:rsidRPr="008407C9">
        <w:rPr>
          <w:lang w:val="uk-UA"/>
        </w:rPr>
        <w:t xml:space="preserve">, як усе </w:t>
      </w:r>
      <w:r w:rsidR="009F5B04" w:rsidRPr="008407C9">
        <w:rPr>
          <w:lang w:val="uk-UA"/>
        </w:rPr>
        <w:t>пройшло</w:t>
      </w:r>
      <w:r w:rsidRPr="008407C9">
        <w:rPr>
          <w:lang w:val="uk-UA"/>
        </w:rPr>
        <w:t xml:space="preserve"> або що </w:t>
      </w:r>
      <w:r w:rsidR="009F5B04" w:rsidRPr="008407C9">
        <w:rPr>
          <w:lang w:val="uk-UA"/>
        </w:rPr>
        <w:t xml:space="preserve">було </w:t>
      </w:r>
      <w:r w:rsidRPr="008407C9">
        <w:rPr>
          <w:lang w:val="uk-UA"/>
        </w:rPr>
        <w:t>незрозуміли</w:t>
      </w:r>
      <w:r w:rsidR="009F5B04" w:rsidRPr="008407C9">
        <w:rPr>
          <w:lang w:val="uk-UA"/>
        </w:rPr>
        <w:t>м</w:t>
      </w:r>
      <w:r w:rsidRPr="008407C9">
        <w:rPr>
          <w:lang w:val="uk-UA"/>
        </w:rPr>
        <w:t>.</w:t>
      </w:r>
    </w:p>
    <w:p w14:paraId="502B5655" w14:textId="6FF47C85" w:rsidR="009F33B5" w:rsidRPr="008407C9" w:rsidRDefault="009F33B5" w:rsidP="009F33B5">
      <w:pPr>
        <w:pStyle w:val="1"/>
        <w:rPr>
          <w:lang w:val="uk-UA"/>
        </w:rPr>
      </w:pPr>
      <w:r w:rsidRPr="008407C9">
        <w:rPr>
          <w:lang w:val="uk-UA"/>
        </w:rPr>
        <w:t>VIII.</w:t>
      </w:r>
      <w:r w:rsidRPr="008407C9">
        <w:rPr>
          <w:lang w:val="uk-UA"/>
        </w:rPr>
        <w:tab/>
        <w:t>Запровадьте щотижневі зустрічі команди</w:t>
      </w:r>
    </w:p>
    <w:p w14:paraId="299BD458" w14:textId="41722656" w:rsidR="009F33B5" w:rsidRPr="008407C9" w:rsidRDefault="009F33B5" w:rsidP="009F33B5">
      <w:pPr>
        <w:rPr>
          <w:rFonts w:cs="Arial"/>
          <w:lang w:val="uk-UA"/>
        </w:rPr>
      </w:pPr>
      <w:r w:rsidRPr="008407C9">
        <w:rPr>
          <w:rFonts w:cs="Arial"/>
          <w:lang w:val="uk-UA"/>
        </w:rPr>
        <w:t xml:space="preserve">Я б порадив за деякий час до або після семінару </w:t>
      </w:r>
      <w:r w:rsidR="00791714" w:rsidRPr="008407C9">
        <w:rPr>
          <w:rFonts w:cs="Arial"/>
          <w:lang w:val="uk-UA"/>
        </w:rPr>
        <w:t>чи</w:t>
      </w:r>
      <w:r w:rsidRPr="008407C9">
        <w:rPr>
          <w:rFonts w:cs="Arial"/>
          <w:lang w:val="uk-UA"/>
        </w:rPr>
        <w:t xml:space="preserve"> вивчення Біблії зустрітися з усіма працівниками або принаймні з лідером їхньої групи, щоб обговорити їхнє служіння </w:t>
      </w:r>
      <w:r w:rsidR="000D0F02" w:rsidRPr="008407C9">
        <w:rPr>
          <w:rFonts w:cs="Arial"/>
          <w:lang w:val="uk-UA"/>
        </w:rPr>
        <w:t xml:space="preserve">з </w:t>
      </w:r>
      <w:r w:rsidRPr="008407C9">
        <w:rPr>
          <w:rFonts w:cs="Arial"/>
          <w:lang w:val="uk-UA"/>
        </w:rPr>
        <w:t>організації церков.</w:t>
      </w:r>
    </w:p>
    <w:p w14:paraId="5A2E0929" w14:textId="63C9E8EF" w:rsidR="009F33B5" w:rsidRPr="008407C9" w:rsidRDefault="009F33B5" w:rsidP="009F33B5">
      <w:pPr>
        <w:pStyle w:val="3"/>
        <w:rPr>
          <w:rFonts w:cs="Arial"/>
          <w:lang w:val="uk-UA"/>
        </w:rPr>
      </w:pPr>
      <w:r w:rsidRPr="008407C9">
        <w:rPr>
          <w:rFonts w:cs="Arial"/>
          <w:lang w:val="uk-UA"/>
        </w:rPr>
        <w:t>А.</w:t>
      </w:r>
      <w:r w:rsidRPr="008407C9">
        <w:rPr>
          <w:rFonts w:cs="Arial"/>
          <w:lang w:val="uk-UA"/>
        </w:rPr>
        <w:tab/>
        <w:t>Дайте час для коментарів команди</w:t>
      </w:r>
      <w:r w:rsidR="009149A1" w:rsidRPr="008407C9">
        <w:rPr>
          <w:rFonts w:cs="Arial"/>
          <w:lang w:val="uk-UA"/>
        </w:rPr>
        <w:t>.</w:t>
      </w:r>
    </w:p>
    <w:p w14:paraId="332257E4" w14:textId="29FCA532" w:rsidR="009F33B5" w:rsidRPr="008407C9" w:rsidRDefault="009F33B5" w:rsidP="009F33B5">
      <w:pPr>
        <w:pStyle w:val="Indent1"/>
        <w:rPr>
          <w:lang w:val="uk-UA"/>
        </w:rPr>
      </w:pPr>
      <w:r w:rsidRPr="008407C9">
        <w:rPr>
          <w:lang w:val="uk-UA"/>
        </w:rPr>
        <w:lastRenderedPageBreak/>
        <w:t>Дозвольте їм поділитися. Що вони про це думають? Що</w:t>
      </w:r>
      <w:r w:rsidR="00307119" w:rsidRPr="008407C9">
        <w:rPr>
          <w:lang w:val="uk-UA"/>
        </w:rPr>
        <w:t>,</w:t>
      </w:r>
      <w:r w:rsidRPr="008407C9">
        <w:rPr>
          <w:lang w:val="uk-UA"/>
        </w:rPr>
        <w:t xml:space="preserve"> на їхню думку</w:t>
      </w:r>
      <w:r w:rsidR="00307119" w:rsidRPr="008407C9">
        <w:rPr>
          <w:lang w:val="uk-UA"/>
        </w:rPr>
        <w:t>,</w:t>
      </w:r>
      <w:r w:rsidRPr="008407C9">
        <w:rPr>
          <w:lang w:val="uk-UA"/>
        </w:rPr>
        <w:t xml:space="preserve"> можна поліпшити? Що потрібно змінити? Може</w:t>
      </w:r>
      <w:r w:rsidR="00307119" w:rsidRPr="008407C9">
        <w:rPr>
          <w:lang w:val="uk-UA"/>
        </w:rPr>
        <w:t>,</w:t>
      </w:r>
      <w:r w:rsidRPr="008407C9">
        <w:rPr>
          <w:lang w:val="uk-UA"/>
        </w:rPr>
        <w:t xml:space="preserve"> дайте їм можливість поговорити з вами наодинці, тому що між працівниками можуть виникати суперечки.</w:t>
      </w:r>
    </w:p>
    <w:p w14:paraId="4792922E" w14:textId="61967315" w:rsidR="009F33B5" w:rsidRPr="008407C9" w:rsidRDefault="009F33B5" w:rsidP="009F33B5">
      <w:pPr>
        <w:pStyle w:val="3"/>
        <w:rPr>
          <w:rFonts w:cs="Arial"/>
          <w:lang w:val="uk-UA"/>
        </w:rPr>
      </w:pPr>
      <w:r w:rsidRPr="008407C9">
        <w:rPr>
          <w:rFonts w:cs="Arial"/>
          <w:lang w:val="uk-UA"/>
        </w:rPr>
        <w:t>Б.</w:t>
      </w:r>
      <w:r w:rsidRPr="008407C9">
        <w:rPr>
          <w:rFonts w:cs="Arial"/>
          <w:lang w:val="uk-UA"/>
        </w:rPr>
        <w:tab/>
        <w:t>Заплануйте щось на ці щотижневі зустрічі</w:t>
      </w:r>
      <w:r w:rsidR="009149A1" w:rsidRPr="008407C9">
        <w:rPr>
          <w:rFonts w:cs="Arial"/>
          <w:lang w:val="uk-UA"/>
        </w:rPr>
        <w:t>.</w:t>
      </w:r>
    </w:p>
    <w:p w14:paraId="5CFECC12" w14:textId="2ED9472A" w:rsidR="009F33B5" w:rsidRPr="008407C9" w:rsidRDefault="009F33B5" w:rsidP="009F33B5">
      <w:pPr>
        <w:pStyle w:val="Indent1"/>
        <w:rPr>
          <w:lang w:val="uk-UA"/>
        </w:rPr>
      </w:pPr>
      <w:r w:rsidRPr="008407C9">
        <w:rPr>
          <w:lang w:val="uk-UA"/>
        </w:rPr>
        <w:t xml:space="preserve">Якусь конкретну тему, яку ви хочете з ними обговорити. За якийсь час, якщо ви вели гарні нотатки щодо різних церков, які ви організовували, ви уже будете знати: </w:t>
      </w:r>
      <w:r w:rsidR="00211C15" w:rsidRPr="008407C9">
        <w:rPr>
          <w:lang w:val="uk-UA"/>
        </w:rPr>
        <w:t>«</w:t>
      </w:r>
      <w:r w:rsidRPr="008407C9">
        <w:rPr>
          <w:lang w:val="uk-UA"/>
        </w:rPr>
        <w:t>Так, на третьому тижні треба поговорити про це, а на четвертому тижні вони стикаються з такою проблемою або потребою</w:t>
      </w:r>
      <w:r w:rsidR="00211C15" w:rsidRPr="008407C9">
        <w:rPr>
          <w:lang w:val="uk-UA"/>
        </w:rPr>
        <w:t>,</w:t>
      </w:r>
      <w:r w:rsidRPr="008407C9">
        <w:rPr>
          <w:lang w:val="uk-UA"/>
        </w:rPr>
        <w:t xml:space="preserve"> і мені потрібно про це поговорити</w:t>
      </w:r>
      <w:r w:rsidR="00211C15" w:rsidRPr="008407C9">
        <w:rPr>
          <w:lang w:val="uk-UA"/>
        </w:rPr>
        <w:t>»</w:t>
      </w:r>
      <w:r w:rsidRPr="008407C9">
        <w:rPr>
          <w:lang w:val="uk-UA"/>
        </w:rPr>
        <w:t>. Це приходить з досвідом, якщо ви робите нотатки. Так, приміром, я з досвіду тут, в Україні, дізнався</w:t>
      </w:r>
      <w:r w:rsidR="00211C15" w:rsidRPr="008407C9">
        <w:rPr>
          <w:lang w:val="uk-UA"/>
        </w:rPr>
        <w:t>,</w:t>
      </w:r>
      <w:r w:rsidRPr="008407C9">
        <w:rPr>
          <w:lang w:val="uk-UA"/>
        </w:rPr>
        <w:t xml:space="preserve"> що між четвертим і шостим тижнем після започаткування нової церковної групи виникають певні проблеми та потреби. І я можу їх назвати. Завдяки цьому досвіду я можу допомагати молодим організаторам церкви, які починають групи. Тому готуйте одну конкретну тему, яка відповідає їхнім конкретним потребам у цей конкретний момент їхнього служіння.</w:t>
      </w:r>
    </w:p>
    <w:p w14:paraId="35E7B4D1" w14:textId="765CCFA2" w:rsidR="009F33B5" w:rsidRPr="008407C9" w:rsidRDefault="009F33B5" w:rsidP="009F33B5">
      <w:pPr>
        <w:pStyle w:val="3"/>
        <w:rPr>
          <w:rFonts w:cs="Arial"/>
          <w:lang w:val="uk-UA"/>
        </w:rPr>
      </w:pPr>
      <w:r w:rsidRPr="008407C9">
        <w:rPr>
          <w:rFonts w:cs="Arial"/>
          <w:lang w:val="uk-UA"/>
        </w:rPr>
        <w:t>В.</w:t>
      </w:r>
      <w:r w:rsidRPr="008407C9">
        <w:rPr>
          <w:rFonts w:cs="Arial"/>
          <w:lang w:val="uk-UA"/>
        </w:rPr>
        <w:tab/>
        <w:t>Поважайте їхній час</w:t>
      </w:r>
      <w:r w:rsidR="009149A1" w:rsidRPr="008407C9">
        <w:rPr>
          <w:rFonts w:cs="Arial"/>
          <w:lang w:val="uk-UA"/>
        </w:rPr>
        <w:t>.</w:t>
      </w:r>
      <w:r w:rsidRPr="008407C9">
        <w:rPr>
          <w:rFonts w:cs="Arial"/>
          <w:lang w:val="uk-UA"/>
        </w:rPr>
        <w:t xml:space="preserve"> </w:t>
      </w:r>
    </w:p>
    <w:p w14:paraId="15108D72" w14:textId="185A9A3C" w:rsidR="009F33B5" w:rsidRPr="008407C9" w:rsidRDefault="00AC61C2" w:rsidP="009F33B5">
      <w:pPr>
        <w:pStyle w:val="Indent1"/>
        <w:rPr>
          <w:lang w:val="uk-UA"/>
        </w:rPr>
      </w:pPr>
      <w:r w:rsidRPr="008407C9">
        <w:rPr>
          <w:lang w:val="uk-UA"/>
        </w:rPr>
        <w:t>Сподіваємося, що вони вже вивчають деякі матеріали по кілька годин щотижня і відвідують дискусійні групи. Їм потрібно підготуватися до служіння організації церков. Вони збираються йти і виконувати це служіння, і зараз ви знаходите час, щоб надати їм додаткову допомогу. Деяким людям потрібно спати більше чотирьох годин на добу, тому не потрібно їх за це критикувати. Бог створив їх такими. Вони можуть віддати на служіння лише стільки часу.</w:t>
      </w:r>
    </w:p>
    <w:p w14:paraId="370F07E3" w14:textId="6AC23047" w:rsidR="009F33B5" w:rsidRPr="008407C9" w:rsidRDefault="009F33B5" w:rsidP="009F33B5">
      <w:pPr>
        <w:pStyle w:val="Indent1"/>
        <w:rPr>
          <w:lang w:val="uk-UA"/>
        </w:rPr>
      </w:pPr>
      <w:r w:rsidRPr="008407C9">
        <w:rPr>
          <w:lang w:val="uk-UA"/>
        </w:rPr>
        <w:t xml:space="preserve">На семінарах усе дещо інакше. Ви далеко від дому; їжа, в основному, уже приготована. Не потрібно нічого робити, а просто бути там. Якщо ви не дуже втомлені ввечері, ви можете співати аж до третьої години ночі. Це те, що я чув на конференції Джонні Ханта. Тому я вирішив: </w:t>
      </w:r>
      <w:r w:rsidR="00F979EE" w:rsidRPr="008407C9">
        <w:rPr>
          <w:lang w:val="uk-UA"/>
        </w:rPr>
        <w:t>«</w:t>
      </w:r>
      <w:r w:rsidRPr="008407C9">
        <w:rPr>
          <w:lang w:val="uk-UA"/>
        </w:rPr>
        <w:t>Гаразд, ми також можемо працювати з дев'ятої ранку і до десятої вечора</w:t>
      </w:r>
      <w:r w:rsidR="00F979EE" w:rsidRPr="008407C9">
        <w:rPr>
          <w:lang w:val="uk-UA"/>
        </w:rPr>
        <w:t>»</w:t>
      </w:r>
      <w:r w:rsidRPr="008407C9">
        <w:rPr>
          <w:lang w:val="uk-UA"/>
        </w:rPr>
        <w:t>. Вони на семінара</w:t>
      </w:r>
      <w:r w:rsidR="00F979EE" w:rsidRPr="008407C9">
        <w:rPr>
          <w:lang w:val="uk-UA"/>
        </w:rPr>
        <w:t>х</w:t>
      </w:r>
      <w:r w:rsidRPr="008407C9">
        <w:rPr>
          <w:lang w:val="uk-UA"/>
        </w:rPr>
        <w:t xml:space="preserve"> все одно не хочуть спати.</w:t>
      </w:r>
    </w:p>
    <w:p w14:paraId="56AE4F27" w14:textId="140D0ADC" w:rsidR="009F33B5" w:rsidRPr="008407C9" w:rsidRDefault="009F33B5" w:rsidP="009F33B5">
      <w:pPr>
        <w:pStyle w:val="1"/>
        <w:rPr>
          <w:lang w:val="uk-UA"/>
        </w:rPr>
      </w:pPr>
      <w:r w:rsidRPr="008407C9">
        <w:rPr>
          <w:lang w:val="uk-UA"/>
        </w:rPr>
        <w:t>IX.</w:t>
      </w:r>
      <w:r w:rsidRPr="008407C9">
        <w:rPr>
          <w:lang w:val="uk-UA"/>
        </w:rPr>
        <w:tab/>
      </w:r>
      <w:r w:rsidR="005B28BF" w:rsidRPr="008407C9">
        <w:rPr>
          <w:lang w:val="uk-UA"/>
        </w:rPr>
        <w:t xml:space="preserve"> </w:t>
      </w:r>
      <w:r w:rsidRPr="008407C9">
        <w:rPr>
          <w:lang w:val="uk-UA"/>
        </w:rPr>
        <w:t>Створіть у команді сімейну атмосферу</w:t>
      </w:r>
    </w:p>
    <w:p w14:paraId="781F7424" w14:textId="106F113A" w:rsidR="009F33B5" w:rsidRPr="008407C9" w:rsidRDefault="009F33B5" w:rsidP="009F33B5">
      <w:pPr>
        <w:pStyle w:val="3"/>
        <w:rPr>
          <w:rFonts w:cs="Arial"/>
          <w:lang w:val="uk-UA"/>
        </w:rPr>
      </w:pPr>
      <w:r w:rsidRPr="008407C9">
        <w:rPr>
          <w:rFonts w:cs="Arial"/>
          <w:lang w:val="uk-UA"/>
        </w:rPr>
        <w:t>А.</w:t>
      </w:r>
      <w:r w:rsidRPr="008407C9">
        <w:rPr>
          <w:rFonts w:cs="Arial"/>
          <w:lang w:val="uk-UA"/>
        </w:rPr>
        <w:tab/>
        <w:t>Буд</w:t>
      </w:r>
      <w:r w:rsidR="00887DAE" w:rsidRPr="008407C9">
        <w:rPr>
          <w:rFonts w:cs="Arial"/>
          <w:lang w:val="uk-UA"/>
        </w:rPr>
        <w:t>ь</w:t>
      </w:r>
      <w:r w:rsidRPr="008407C9">
        <w:rPr>
          <w:rFonts w:cs="Arial"/>
          <w:lang w:val="uk-UA"/>
        </w:rPr>
        <w:t>те відкриті і готові ділитися</w:t>
      </w:r>
      <w:r w:rsidR="00E26560" w:rsidRPr="008407C9">
        <w:rPr>
          <w:rFonts w:cs="Arial"/>
          <w:lang w:val="uk-UA"/>
        </w:rPr>
        <w:t>.</w:t>
      </w:r>
    </w:p>
    <w:p w14:paraId="69B77546" w14:textId="40F4F530" w:rsidR="009F33B5" w:rsidRPr="008407C9" w:rsidRDefault="009F33B5" w:rsidP="009F33B5">
      <w:pPr>
        <w:pStyle w:val="3"/>
        <w:rPr>
          <w:rFonts w:cs="Arial"/>
          <w:lang w:val="uk-UA"/>
        </w:rPr>
      </w:pPr>
      <w:r w:rsidRPr="008407C9">
        <w:rPr>
          <w:rFonts w:cs="Arial"/>
          <w:lang w:val="uk-UA"/>
        </w:rPr>
        <w:t>Б.</w:t>
      </w:r>
      <w:r w:rsidRPr="008407C9">
        <w:rPr>
          <w:rFonts w:cs="Arial"/>
          <w:lang w:val="uk-UA"/>
        </w:rPr>
        <w:tab/>
        <w:t>Заплануйте регулярні спілкування</w:t>
      </w:r>
      <w:r w:rsidR="00E26560" w:rsidRPr="008407C9">
        <w:rPr>
          <w:rFonts w:cs="Arial"/>
          <w:lang w:val="uk-UA"/>
        </w:rPr>
        <w:t>.</w:t>
      </w:r>
    </w:p>
    <w:p w14:paraId="3E1AE35C" w14:textId="20E6C529" w:rsidR="009F33B5" w:rsidRPr="008407C9" w:rsidRDefault="009F33B5" w:rsidP="009F33B5">
      <w:pPr>
        <w:pStyle w:val="Indent1"/>
        <w:rPr>
          <w:lang w:val="uk-UA"/>
        </w:rPr>
      </w:pPr>
      <w:r w:rsidRPr="008407C9">
        <w:rPr>
          <w:lang w:val="uk-UA"/>
        </w:rPr>
        <w:t>Періодично, кожні кілька місяців, можливо раз на квартал, проводьте спілкування, можливо</w:t>
      </w:r>
      <w:r w:rsidR="00887DAE" w:rsidRPr="008407C9">
        <w:rPr>
          <w:lang w:val="uk-UA"/>
        </w:rPr>
        <w:t>,</w:t>
      </w:r>
      <w:r w:rsidRPr="008407C9">
        <w:rPr>
          <w:lang w:val="uk-UA"/>
        </w:rPr>
        <w:t xml:space="preserve"> запросіть їхніх дружин чи батьків.</w:t>
      </w:r>
    </w:p>
    <w:p w14:paraId="28910D9A" w14:textId="14A2B48B" w:rsidR="009F33B5" w:rsidRPr="008407C9" w:rsidRDefault="009F33B5" w:rsidP="009F33B5">
      <w:pPr>
        <w:pStyle w:val="3"/>
        <w:rPr>
          <w:rFonts w:cs="Arial"/>
          <w:lang w:val="uk-UA"/>
        </w:rPr>
      </w:pPr>
      <w:r w:rsidRPr="008407C9">
        <w:rPr>
          <w:rFonts w:cs="Arial"/>
          <w:lang w:val="uk-UA"/>
        </w:rPr>
        <w:t>В.</w:t>
      </w:r>
      <w:r w:rsidRPr="008407C9">
        <w:rPr>
          <w:rFonts w:cs="Arial"/>
          <w:lang w:val="uk-UA"/>
        </w:rPr>
        <w:tab/>
        <w:t>Залучайте дружин</w:t>
      </w:r>
      <w:r w:rsidR="00E26560" w:rsidRPr="008407C9">
        <w:rPr>
          <w:rFonts w:cs="Arial"/>
          <w:lang w:val="uk-UA"/>
        </w:rPr>
        <w:t>.</w:t>
      </w:r>
      <w:r w:rsidRPr="008407C9">
        <w:rPr>
          <w:rFonts w:cs="Arial"/>
          <w:lang w:val="uk-UA"/>
        </w:rPr>
        <w:t xml:space="preserve"> </w:t>
      </w:r>
    </w:p>
    <w:p w14:paraId="5FC383DE" w14:textId="19E5DB6F" w:rsidR="009F33B5" w:rsidRPr="008407C9" w:rsidRDefault="009F33B5" w:rsidP="009F33B5">
      <w:pPr>
        <w:pStyle w:val="Indent1"/>
        <w:rPr>
          <w:lang w:val="uk-UA"/>
        </w:rPr>
      </w:pPr>
      <w:r w:rsidRPr="008407C9">
        <w:rPr>
          <w:lang w:val="uk-UA"/>
        </w:rPr>
        <w:t>Можливо</w:t>
      </w:r>
      <w:r w:rsidR="00842BBD" w:rsidRPr="008407C9">
        <w:rPr>
          <w:lang w:val="uk-UA"/>
        </w:rPr>
        <w:t>,</w:t>
      </w:r>
      <w:r w:rsidRPr="008407C9">
        <w:rPr>
          <w:lang w:val="uk-UA"/>
        </w:rPr>
        <w:t xml:space="preserve"> потрібно зробити копії пісень або ще щось і дружина може у цьому допомогти. І її обов'язково потрібно залучати до молитовних потреб.</w:t>
      </w:r>
    </w:p>
    <w:p w14:paraId="6AA6BAF4" w14:textId="588C2CE2" w:rsidR="009F33B5" w:rsidRPr="008407C9" w:rsidRDefault="009F33B5" w:rsidP="009F33B5">
      <w:pPr>
        <w:pStyle w:val="3"/>
        <w:rPr>
          <w:rFonts w:cs="Arial"/>
          <w:lang w:val="uk-UA"/>
        </w:rPr>
      </w:pPr>
      <w:r w:rsidRPr="008407C9">
        <w:rPr>
          <w:rFonts w:cs="Arial"/>
          <w:lang w:val="uk-UA"/>
        </w:rPr>
        <w:t>Г.</w:t>
      </w:r>
      <w:r w:rsidRPr="008407C9">
        <w:rPr>
          <w:rFonts w:cs="Arial"/>
          <w:lang w:val="uk-UA"/>
        </w:rPr>
        <w:tab/>
        <w:t>Остерігайтеся «холодної організаційності»</w:t>
      </w:r>
      <w:r w:rsidR="00E26560" w:rsidRPr="008407C9">
        <w:rPr>
          <w:rFonts w:cs="Arial"/>
          <w:lang w:val="uk-UA"/>
        </w:rPr>
        <w:t>.</w:t>
      </w:r>
    </w:p>
    <w:p w14:paraId="195F24A5" w14:textId="4D46A738" w:rsidR="009F33B5" w:rsidRPr="008407C9" w:rsidRDefault="009F33B5" w:rsidP="009F33B5">
      <w:pPr>
        <w:pStyle w:val="Indent1"/>
        <w:rPr>
          <w:lang w:val="uk-UA"/>
        </w:rPr>
      </w:pPr>
      <w:r w:rsidRPr="008407C9">
        <w:rPr>
          <w:lang w:val="uk-UA"/>
        </w:rPr>
        <w:t xml:space="preserve">Звичайна організаційність і більше нічого: </w:t>
      </w:r>
      <w:r w:rsidR="00842BBD" w:rsidRPr="008407C9">
        <w:rPr>
          <w:lang w:val="uk-UA"/>
        </w:rPr>
        <w:t>«</w:t>
      </w:r>
      <w:r w:rsidRPr="008407C9">
        <w:rPr>
          <w:lang w:val="uk-UA"/>
        </w:rPr>
        <w:t>Номер 1, 2, 3, гаразд, сподіваюся</w:t>
      </w:r>
      <w:r w:rsidR="00842BBD" w:rsidRPr="008407C9">
        <w:rPr>
          <w:lang w:val="uk-UA"/>
        </w:rPr>
        <w:t>,</w:t>
      </w:r>
      <w:r w:rsidRPr="008407C9">
        <w:rPr>
          <w:lang w:val="uk-UA"/>
        </w:rPr>
        <w:t xml:space="preserve"> усі зрозуміли. До побачення</w:t>
      </w:r>
      <w:r w:rsidR="00842BBD" w:rsidRPr="008407C9">
        <w:rPr>
          <w:lang w:val="uk-UA"/>
        </w:rPr>
        <w:t>»</w:t>
      </w:r>
      <w:r w:rsidRPr="008407C9">
        <w:rPr>
          <w:lang w:val="uk-UA"/>
        </w:rPr>
        <w:t>. Це холодна організаційність. У вас не корпорація, не банк і не бізнес. Обов'язково створіть гарну, теплу, сімейну атмосферу.</w:t>
      </w:r>
    </w:p>
    <w:p w14:paraId="720D8709" w14:textId="428F004B" w:rsidR="009F33B5" w:rsidRPr="008407C9" w:rsidRDefault="009A543A" w:rsidP="009A543A">
      <w:pPr>
        <w:pStyle w:val="1"/>
        <w:rPr>
          <w:lang w:val="uk-UA"/>
        </w:rPr>
      </w:pPr>
      <w:r w:rsidRPr="008407C9">
        <w:rPr>
          <w:lang w:val="uk-UA"/>
        </w:rPr>
        <w:t>X.</w:t>
      </w:r>
      <w:r w:rsidRPr="008407C9">
        <w:rPr>
          <w:lang w:val="uk-UA"/>
        </w:rPr>
        <w:tab/>
      </w:r>
      <w:r w:rsidR="009F33B5" w:rsidRPr="008407C9">
        <w:rPr>
          <w:lang w:val="uk-UA"/>
        </w:rPr>
        <w:t>Беріть їх на зустрічі з благовістя та організації церков</w:t>
      </w:r>
    </w:p>
    <w:p w14:paraId="0C024DD9" w14:textId="5E25FF3A" w:rsidR="009F33B5" w:rsidRPr="008407C9" w:rsidRDefault="009F33B5" w:rsidP="009F33B5">
      <w:pPr>
        <w:rPr>
          <w:rFonts w:cs="Arial"/>
          <w:lang w:val="uk-UA"/>
        </w:rPr>
      </w:pPr>
      <w:r w:rsidRPr="008407C9">
        <w:rPr>
          <w:rFonts w:cs="Arial"/>
          <w:lang w:val="uk-UA"/>
        </w:rPr>
        <w:t>Можливо, хтось проводить для цього спеціальну зустріч.</w:t>
      </w:r>
    </w:p>
    <w:p w14:paraId="4F712EC2" w14:textId="2A89F745" w:rsidR="009F33B5" w:rsidRPr="008407C9" w:rsidRDefault="009A543A" w:rsidP="009F33B5">
      <w:pPr>
        <w:pStyle w:val="3"/>
        <w:rPr>
          <w:rFonts w:cs="Arial"/>
          <w:lang w:val="uk-UA"/>
        </w:rPr>
      </w:pPr>
      <w:r w:rsidRPr="008407C9">
        <w:rPr>
          <w:rFonts w:cs="Arial"/>
          <w:lang w:val="uk-UA"/>
        </w:rPr>
        <w:t>А.</w:t>
      </w:r>
      <w:r w:rsidRPr="008407C9">
        <w:rPr>
          <w:rFonts w:cs="Arial"/>
          <w:lang w:val="uk-UA"/>
        </w:rPr>
        <w:tab/>
        <w:t xml:space="preserve">Це </w:t>
      </w:r>
      <w:r w:rsidR="00F03265" w:rsidRPr="008407C9">
        <w:rPr>
          <w:rFonts w:cs="Arial"/>
          <w:lang w:val="uk-UA"/>
        </w:rPr>
        <w:t>викликає</w:t>
      </w:r>
      <w:r w:rsidRPr="008407C9">
        <w:rPr>
          <w:rFonts w:cs="Arial"/>
          <w:lang w:val="uk-UA"/>
        </w:rPr>
        <w:t xml:space="preserve"> ентузіазм</w:t>
      </w:r>
      <w:r w:rsidR="00F03265" w:rsidRPr="008407C9">
        <w:rPr>
          <w:rFonts w:cs="Arial"/>
          <w:lang w:val="uk-UA"/>
        </w:rPr>
        <w:t>.</w:t>
      </w:r>
    </w:p>
    <w:p w14:paraId="441BB9C5" w14:textId="77777777" w:rsidR="009F33B5" w:rsidRPr="008407C9" w:rsidRDefault="009F33B5" w:rsidP="009A543A">
      <w:pPr>
        <w:pStyle w:val="Indent1"/>
        <w:rPr>
          <w:lang w:val="uk-UA"/>
        </w:rPr>
      </w:pPr>
      <w:r w:rsidRPr="008407C9">
        <w:rPr>
          <w:lang w:val="uk-UA"/>
        </w:rPr>
        <w:lastRenderedPageBreak/>
        <w:t>Ви їдете туди всією групою, спілкуєтеся разом, зустрічаєтеся з братами і сестрами, які займаються цим же служінням.</w:t>
      </w:r>
    </w:p>
    <w:p w14:paraId="76B2869E" w14:textId="37E77EF0" w:rsidR="009F33B5" w:rsidRPr="008407C9" w:rsidRDefault="009A543A" w:rsidP="009F33B5">
      <w:pPr>
        <w:pStyle w:val="3"/>
        <w:rPr>
          <w:rFonts w:cs="Arial"/>
          <w:lang w:val="uk-UA"/>
        </w:rPr>
      </w:pPr>
      <w:r w:rsidRPr="008407C9">
        <w:rPr>
          <w:rFonts w:cs="Arial"/>
          <w:lang w:val="uk-UA"/>
        </w:rPr>
        <w:t>Б.</w:t>
      </w:r>
      <w:r w:rsidRPr="008407C9">
        <w:rPr>
          <w:rFonts w:cs="Arial"/>
          <w:lang w:val="uk-UA"/>
        </w:rPr>
        <w:tab/>
        <w:t>Це формує впевненість</w:t>
      </w:r>
      <w:r w:rsidR="00F03265" w:rsidRPr="008407C9">
        <w:rPr>
          <w:rFonts w:cs="Arial"/>
          <w:lang w:val="uk-UA"/>
        </w:rPr>
        <w:t>.</w:t>
      </w:r>
    </w:p>
    <w:p w14:paraId="39E34340" w14:textId="09DFE970" w:rsidR="009F33B5" w:rsidRPr="008407C9" w:rsidRDefault="009F33B5" w:rsidP="009A543A">
      <w:pPr>
        <w:pStyle w:val="Indent1"/>
        <w:rPr>
          <w:lang w:val="uk-UA"/>
        </w:rPr>
      </w:pPr>
      <w:r w:rsidRPr="008407C9">
        <w:rPr>
          <w:lang w:val="uk-UA"/>
        </w:rPr>
        <w:t>Коли вони спілкуються з іншими і чують про їхні проблеми, то усвідомлюють, що не всі досягають успіху автоматично.</w:t>
      </w:r>
    </w:p>
    <w:p w14:paraId="5E97BECC" w14:textId="1E56476E" w:rsidR="009F33B5" w:rsidRPr="008407C9" w:rsidRDefault="009F33B5" w:rsidP="009F33B5">
      <w:pPr>
        <w:pStyle w:val="3"/>
        <w:rPr>
          <w:rFonts w:cs="Arial"/>
          <w:lang w:val="uk-UA"/>
        </w:rPr>
      </w:pPr>
      <w:r w:rsidRPr="008407C9">
        <w:rPr>
          <w:rFonts w:cs="Arial"/>
          <w:lang w:val="uk-UA"/>
        </w:rPr>
        <w:t>В.</w:t>
      </w:r>
      <w:r w:rsidRPr="008407C9">
        <w:rPr>
          <w:rFonts w:cs="Arial"/>
          <w:lang w:val="uk-UA"/>
        </w:rPr>
        <w:tab/>
        <w:t xml:space="preserve">Це показує команді, що ви дбаєте про її </w:t>
      </w:r>
      <w:r w:rsidR="008407C9">
        <w:rPr>
          <w:rFonts w:cs="Arial"/>
          <w:lang w:val="uk-UA"/>
        </w:rPr>
        <w:t>особистий розвиток</w:t>
      </w:r>
      <w:r w:rsidR="00F03265" w:rsidRPr="008407C9">
        <w:rPr>
          <w:rFonts w:cs="Arial"/>
          <w:lang w:val="uk-UA"/>
        </w:rPr>
        <w:t>.</w:t>
      </w:r>
      <w:r w:rsidRPr="008407C9">
        <w:rPr>
          <w:rFonts w:cs="Arial"/>
          <w:lang w:val="uk-UA"/>
        </w:rPr>
        <w:t xml:space="preserve"> </w:t>
      </w:r>
    </w:p>
    <w:p w14:paraId="7E7F7C0F" w14:textId="52793A56" w:rsidR="009F33B5" w:rsidRPr="008407C9" w:rsidRDefault="009A543A" w:rsidP="009A543A">
      <w:pPr>
        <w:pStyle w:val="1"/>
        <w:rPr>
          <w:lang w:val="uk-UA"/>
        </w:rPr>
      </w:pPr>
      <w:r w:rsidRPr="008407C9">
        <w:rPr>
          <w:lang w:val="uk-UA"/>
        </w:rPr>
        <w:t>XI.</w:t>
      </w:r>
      <w:r w:rsidRPr="008407C9">
        <w:rPr>
          <w:lang w:val="uk-UA"/>
        </w:rPr>
        <w:tab/>
      </w:r>
      <w:r w:rsidR="009F0489" w:rsidRPr="008407C9">
        <w:rPr>
          <w:lang w:val="uk-UA"/>
        </w:rPr>
        <w:t xml:space="preserve"> </w:t>
      </w:r>
      <w:r w:rsidR="009F33B5" w:rsidRPr="008407C9">
        <w:rPr>
          <w:lang w:val="uk-UA"/>
        </w:rPr>
        <w:t>Спостерігайте та оцінюйте їхню роботу</w:t>
      </w:r>
    </w:p>
    <w:p w14:paraId="7BC7577D" w14:textId="5D691ADF" w:rsidR="009F33B5" w:rsidRPr="008407C9" w:rsidRDefault="009F33B5" w:rsidP="009F33B5">
      <w:pPr>
        <w:rPr>
          <w:rFonts w:cs="Arial"/>
          <w:lang w:val="uk-UA"/>
        </w:rPr>
      </w:pPr>
      <w:r w:rsidRPr="008407C9">
        <w:rPr>
          <w:rFonts w:cs="Arial"/>
          <w:lang w:val="uk-UA"/>
        </w:rPr>
        <w:t>Це означає поїхати туди, де вони працюють</w:t>
      </w:r>
      <w:r w:rsidR="000D664F" w:rsidRPr="008407C9">
        <w:rPr>
          <w:rFonts w:cs="Arial"/>
          <w:lang w:val="uk-UA"/>
        </w:rPr>
        <w:t>,</w:t>
      </w:r>
      <w:r w:rsidRPr="008407C9">
        <w:rPr>
          <w:rFonts w:cs="Arial"/>
          <w:lang w:val="uk-UA"/>
        </w:rPr>
        <w:t xml:space="preserve"> і подивитися</w:t>
      </w:r>
      <w:r w:rsidR="000D664F" w:rsidRPr="008407C9">
        <w:rPr>
          <w:rFonts w:cs="Arial"/>
          <w:lang w:val="uk-UA"/>
        </w:rPr>
        <w:t>,</w:t>
      </w:r>
      <w:r w:rsidRPr="008407C9">
        <w:rPr>
          <w:rFonts w:cs="Arial"/>
          <w:lang w:val="uk-UA"/>
        </w:rPr>
        <w:t xml:space="preserve"> що вони роблять. Ви оцінюєте. Ісус висилав Своїх учнів по двоє. Коли вони повернулися, Він сказав: </w:t>
      </w:r>
      <w:r w:rsidR="000D664F" w:rsidRPr="008407C9">
        <w:rPr>
          <w:rFonts w:cs="Arial"/>
          <w:lang w:val="uk-UA"/>
        </w:rPr>
        <w:t>«</w:t>
      </w:r>
      <w:r w:rsidRPr="008407C9">
        <w:rPr>
          <w:rFonts w:cs="Arial"/>
          <w:lang w:val="uk-UA"/>
        </w:rPr>
        <w:t>Гаразд, час перевірки</w:t>
      </w:r>
      <w:r w:rsidR="000D664F" w:rsidRPr="008407C9">
        <w:rPr>
          <w:rFonts w:cs="Arial"/>
          <w:lang w:val="uk-UA"/>
        </w:rPr>
        <w:t>»</w:t>
      </w:r>
      <w:r w:rsidRPr="008407C9">
        <w:rPr>
          <w:rFonts w:cs="Arial"/>
          <w:lang w:val="uk-UA"/>
        </w:rPr>
        <w:t xml:space="preserve">. Він сказав: </w:t>
      </w:r>
      <w:r w:rsidR="000D664F" w:rsidRPr="008407C9">
        <w:rPr>
          <w:rFonts w:cs="Arial"/>
          <w:lang w:val="uk-UA"/>
        </w:rPr>
        <w:t>«</w:t>
      </w:r>
      <w:proofErr w:type="spellStart"/>
      <w:r w:rsidRPr="008407C9">
        <w:rPr>
          <w:rFonts w:cs="Arial"/>
          <w:lang w:val="uk-UA"/>
        </w:rPr>
        <w:t>Відійдімо</w:t>
      </w:r>
      <w:proofErr w:type="spellEnd"/>
      <w:r w:rsidR="000D664F" w:rsidRPr="008407C9">
        <w:rPr>
          <w:rFonts w:cs="Arial"/>
          <w:lang w:val="uk-UA"/>
        </w:rPr>
        <w:t>,</w:t>
      </w:r>
      <w:r w:rsidRPr="008407C9">
        <w:rPr>
          <w:rFonts w:cs="Arial"/>
          <w:lang w:val="uk-UA"/>
        </w:rPr>
        <w:t xml:space="preserve"> і ви розповісте Мені</w:t>
      </w:r>
      <w:r w:rsidR="000D664F" w:rsidRPr="008407C9">
        <w:rPr>
          <w:rFonts w:cs="Arial"/>
          <w:lang w:val="uk-UA"/>
        </w:rPr>
        <w:t>,</w:t>
      </w:r>
      <w:r w:rsidRPr="008407C9">
        <w:rPr>
          <w:rFonts w:cs="Arial"/>
          <w:lang w:val="uk-UA"/>
        </w:rPr>
        <w:t xml:space="preserve"> що ви робили і що відбувалося</w:t>
      </w:r>
      <w:r w:rsidR="000D664F" w:rsidRPr="008407C9">
        <w:rPr>
          <w:rFonts w:cs="Arial"/>
          <w:lang w:val="uk-UA"/>
        </w:rPr>
        <w:t>»</w:t>
      </w:r>
      <w:r w:rsidRPr="008407C9">
        <w:rPr>
          <w:rFonts w:cs="Arial"/>
          <w:lang w:val="uk-UA"/>
        </w:rPr>
        <w:t>.</w:t>
      </w:r>
    </w:p>
    <w:p w14:paraId="297442FC" w14:textId="56921362" w:rsidR="009F33B5" w:rsidRPr="008407C9" w:rsidRDefault="009F33B5" w:rsidP="009F33B5">
      <w:pPr>
        <w:pStyle w:val="3"/>
        <w:rPr>
          <w:rFonts w:cs="Arial"/>
          <w:lang w:val="uk-UA"/>
        </w:rPr>
      </w:pPr>
      <w:r w:rsidRPr="008407C9">
        <w:rPr>
          <w:rFonts w:cs="Arial"/>
          <w:lang w:val="uk-UA"/>
        </w:rPr>
        <w:t>А.</w:t>
      </w:r>
      <w:r w:rsidRPr="008407C9">
        <w:rPr>
          <w:rFonts w:cs="Arial"/>
          <w:lang w:val="uk-UA"/>
        </w:rPr>
        <w:tab/>
        <w:t>ПЛАНУЙТЕ свій час для спостереження</w:t>
      </w:r>
      <w:r w:rsidR="006329B9" w:rsidRPr="008407C9">
        <w:rPr>
          <w:rFonts w:cs="Arial"/>
          <w:lang w:val="uk-UA"/>
        </w:rPr>
        <w:t>.</w:t>
      </w:r>
    </w:p>
    <w:p w14:paraId="6C3A78AA" w14:textId="3215D4FA" w:rsidR="009F33B5" w:rsidRPr="008407C9" w:rsidRDefault="009F33B5" w:rsidP="009A543A">
      <w:pPr>
        <w:pStyle w:val="Indent1"/>
        <w:rPr>
          <w:lang w:val="uk-UA"/>
        </w:rPr>
      </w:pPr>
      <w:r w:rsidRPr="008407C9">
        <w:rPr>
          <w:lang w:val="uk-UA"/>
        </w:rPr>
        <w:t xml:space="preserve">Ключова чудова думка: </w:t>
      </w:r>
      <w:r w:rsidR="000D664F" w:rsidRPr="008407C9">
        <w:rPr>
          <w:b/>
          <w:bCs/>
          <w:i/>
          <w:iCs/>
          <w:lang w:val="uk-UA"/>
        </w:rPr>
        <w:t>«</w:t>
      </w:r>
      <w:r w:rsidRPr="008407C9">
        <w:rPr>
          <w:b/>
          <w:bCs/>
          <w:i/>
          <w:iCs/>
          <w:lang w:val="uk-UA"/>
        </w:rPr>
        <w:t>Інвестуйте, а не витрачайте свій час</w:t>
      </w:r>
      <w:r w:rsidR="000D664F" w:rsidRPr="008407C9">
        <w:rPr>
          <w:b/>
          <w:bCs/>
          <w:i/>
          <w:iCs/>
          <w:lang w:val="uk-UA"/>
        </w:rPr>
        <w:t>»</w:t>
      </w:r>
      <w:r w:rsidRPr="008407C9">
        <w:rPr>
          <w:b/>
          <w:bCs/>
          <w:i/>
          <w:iCs/>
          <w:lang w:val="uk-UA"/>
        </w:rPr>
        <w:t>.</w:t>
      </w:r>
      <w:r w:rsidRPr="008407C9">
        <w:rPr>
          <w:lang w:val="uk-UA"/>
        </w:rPr>
        <w:t xml:space="preserve"> Фантастична ідея!</w:t>
      </w:r>
    </w:p>
    <w:p w14:paraId="1A33F7AA" w14:textId="6FD35D61" w:rsidR="009F33B5" w:rsidRPr="008407C9" w:rsidRDefault="009F33B5" w:rsidP="009F33B5">
      <w:pPr>
        <w:pStyle w:val="3"/>
        <w:rPr>
          <w:rFonts w:cs="Arial"/>
          <w:lang w:val="uk-UA"/>
        </w:rPr>
      </w:pPr>
      <w:r w:rsidRPr="008407C9">
        <w:rPr>
          <w:rFonts w:cs="Arial"/>
          <w:lang w:val="uk-UA"/>
        </w:rPr>
        <w:t>Б.</w:t>
      </w:r>
      <w:r w:rsidRPr="008407C9">
        <w:rPr>
          <w:rFonts w:cs="Arial"/>
          <w:lang w:val="uk-UA"/>
        </w:rPr>
        <w:tab/>
        <w:t xml:space="preserve">Спостереження та оцінка </w:t>
      </w:r>
      <w:proofErr w:type="spellStart"/>
      <w:r w:rsidRPr="008407C9">
        <w:rPr>
          <w:rFonts w:cs="Arial"/>
          <w:lang w:val="uk-UA"/>
        </w:rPr>
        <w:t>зміцнять</w:t>
      </w:r>
      <w:proofErr w:type="spellEnd"/>
      <w:r w:rsidRPr="008407C9">
        <w:rPr>
          <w:rFonts w:cs="Arial"/>
          <w:lang w:val="uk-UA"/>
        </w:rPr>
        <w:t xml:space="preserve"> упевненість команди у собі і у вас</w:t>
      </w:r>
      <w:r w:rsidR="00446AB1" w:rsidRPr="008407C9">
        <w:rPr>
          <w:rFonts w:cs="Arial"/>
          <w:lang w:val="uk-UA"/>
        </w:rPr>
        <w:t>.</w:t>
      </w:r>
    </w:p>
    <w:p w14:paraId="56B0E96E" w14:textId="0A984201" w:rsidR="009F33B5" w:rsidRPr="008407C9" w:rsidRDefault="00DA2BD2" w:rsidP="009A543A">
      <w:pPr>
        <w:pStyle w:val="Indent1"/>
        <w:rPr>
          <w:lang w:val="uk-UA"/>
        </w:rPr>
      </w:pPr>
      <w:r w:rsidRPr="008407C9">
        <w:rPr>
          <w:lang w:val="uk-UA"/>
        </w:rPr>
        <w:t>В</w:t>
      </w:r>
      <w:r w:rsidR="009F33B5" w:rsidRPr="008407C9">
        <w:rPr>
          <w:lang w:val="uk-UA"/>
        </w:rPr>
        <w:t>они знають, що це важливо для вас. Вони знають, що ви цінуєте їхнє служіння. Вони знають, що ви настільки переймаєтеся, що ви приїхали подивитися</w:t>
      </w:r>
      <w:r w:rsidRPr="008407C9">
        <w:rPr>
          <w:lang w:val="uk-UA"/>
        </w:rPr>
        <w:t>,</w:t>
      </w:r>
      <w:r w:rsidR="009F33B5" w:rsidRPr="008407C9">
        <w:rPr>
          <w:lang w:val="uk-UA"/>
        </w:rPr>
        <w:t xml:space="preserve"> що вони роблять. Після цього вони бачать</w:t>
      </w:r>
      <w:r w:rsidRPr="008407C9">
        <w:rPr>
          <w:lang w:val="uk-UA"/>
        </w:rPr>
        <w:t>,</w:t>
      </w:r>
      <w:r w:rsidR="009F33B5" w:rsidRPr="008407C9">
        <w:rPr>
          <w:lang w:val="uk-UA"/>
        </w:rPr>
        <w:t xml:space="preserve"> що вони робили добре. І вони раді цьому. Вони бачать</w:t>
      </w:r>
      <w:r w:rsidRPr="008407C9">
        <w:rPr>
          <w:lang w:val="uk-UA"/>
        </w:rPr>
        <w:t>,</w:t>
      </w:r>
      <w:r w:rsidR="009F33B5" w:rsidRPr="008407C9">
        <w:rPr>
          <w:lang w:val="uk-UA"/>
        </w:rPr>
        <w:t xml:space="preserve"> що вони робили не дуже добре і як ви їм допомагаєте у цьому.</w:t>
      </w:r>
    </w:p>
    <w:p w14:paraId="5BF81566" w14:textId="5289CBCA" w:rsidR="009F33B5" w:rsidRPr="008407C9" w:rsidRDefault="009F33B5" w:rsidP="009A543A">
      <w:pPr>
        <w:pStyle w:val="Indent1"/>
        <w:rPr>
          <w:lang w:val="uk-UA"/>
        </w:rPr>
      </w:pPr>
      <w:r w:rsidRPr="008407C9">
        <w:rPr>
          <w:lang w:val="uk-UA"/>
        </w:rPr>
        <w:t>Ви допомагаєте їм працювати краще. Люди зазвичай знають</w:t>
      </w:r>
      <w:r w:rsidR="00DA2BD2" w:rsidRPr="008407C9">
        <w:rPr>
          <w:lang w:val="uk-UA"/>
        </w:rPr>
        <w:t>,</w:t>
      </w:r>
      <w:r w:rsidRPr="008407C9">
        <w:rPr>
          <w:lang w:val="uk-UA"/>
        </w:rPr>
        <w:t xml:space="preserve"> коли вони припускаються помилок. Люди знають, коли вони роблять щось не так добре</w:t>
      </w:r>
      <w:r w:rsidR="00DA2BD2" w:rsidRPr="008407C9">
        <w:rPr>
          <w:lang w:val="uk-UA"/>
        </w:rPr>
        <w:t>,</w:t>
      </w:r>
      <w:r w:rsidRPr="008407C9">
        <w:rPr>
          <w:lang w:val="uk-UA"/>
        </w:rPr>
        <w:t xml:space="preserve"> як хтось інший</w:t>
      </w:r>
      <w:r w:rsidR="00DA2BD2" w:rsidRPr="008407C9">
        <w:rPr>
          <w:lang w:val="uk-UA"/>
        </w:rPr>
        <w:t>,</w:t>
      </w:r>
      <w:r w:rsidRPr="008407C9">
        <w:rPr>
          <w:lang w:val="uk-UA"/>
        </w:rPr>
        <w:t xml:space="preserve"> або не так добре, як вони робили це раніше. Але їм потрібно знати, що ви поряд</w:t>
      </w:r>
      <w:r w:rsidR="00DA2BD2" w:rsidRPr="008407C9">
        <w:rPr>
          <w:lang w:val="uk-UA"/>
        </w:rPr>
        <w:t>,</w:t>
      </w:r>
      <w:r w:rsidRPr="008407C9">
        <w:rPr>
          <w:lang w:val="uk-UA"/>
        </w:rPr>
        <w:t xml:space="preserve"> щоб допомогти їм досягати успіху.</w:t>
      </w:r>
    </w:p>
    <w:p w14:paraId="5759CE3C" w14:textId="0B4E38F2" w:rsidR="009F33B5" w:rsidRPr="008407C9" w:rsidRDefault="009A543A" w:rsidP="009F33B5">
      <w:pPr>
        <w:pStyle w:val="3"/>
        <w:rPr>
          <w:rFonts w:cs="Arial"/>
          <w:lang w:val="uk-UA"/>
        </w:rPr>
      </w:pPr>
      <w:r w:rsidRPr="008407C9">
        <w:rPr>
          <w:rFonts w:cs="Arial"/>
          <w:lang w:val="uk-UA"/>
        </w:rPr>
        <w:t>В.</w:t>
      </w:r>
      <w:r w:rsidRPr="008407C9">
        <w:rPr>
          <w:rFonts w:cs="Arial"/>
          <w:lang w:val="uk-UA"/>
        </w:rPr>
        <w:tab/>
        <w:t>Спостерігайте за всіма сферами.</w:t>
      </w:r>
    </w:p>
    <w:p w14:paraId="2B49A805" w14:textId="0BE1B559" w:rsidR="009F33B5" w:rsidRPr="008407C9" w:rsidRDefault="009F33B5" w:rsidP="009A543A">
      <w:pPr>
        <w:pStyle w:val="Indent1"/>
        <w:rPr>
          <w:lang w:val="uk-UA"/>
        </w:rPr>
      </w:pPr>
      <w:r w:rsidRPr="008407C9">
        <w:rPr>
          <w:lang w:val="uk-UA"/>
        </w:rPr>
        <w:t>Огляньте кімнату. Огляньте інші місця для дітей та молоді. Так, перевірте туалети. Так, перевірте картини на стіні. Можливо</w:t>
      </w:r>
      <w:r w:rsidR="007D1A19" w:rsidRPr="008407C9">
        <w:rPr>
          <w:lang w:val="uk-UA"/>
        </w:rPr>
        <w:t>,</w:t>
      </w:r>
      <w:r w:rsidRPr="008407C9">
        <w:rPr>
          <w:lang w:val="uk-UA"/>
        </w:rPr>
        <w:t xml:space="preserve"> це громадське приміщення і деякі картини не доречні. Можливо</w:t>
      </w:r>
      <w:r w:rsidR="007D1A19" w:rsidRPr="008407C9">
        <w:rPr>
          <w:lang w:val="uk-UA"/>
        </w:rPr>
        <w:t>,</w:t>
      </w:r>
      <w:r w:rsidRPr="008407C9">
        <w:rPr>
          <w:lang w:val="uk-UA"/>
        </w:rPr>
        <w:t xml:space="preserve"> ви можете приховати якісь картини кращими християнськими </w:t>
      </w:r>
      <w:proofErr w:type="spellStart"/>
      <w:r w:rsidRPr="008407C9">
        <w:rPr>
          <w:lang w:val="uk-UA"/>
        </w:rPr>
        <w:t>постерами</w:t>
      </w:r>
      <w:proofErr w:type="spellEnd"/>
      <w:r w:rsidRPr="008407C9">
        <w:rPr>
          <w:lang w:val="uk-UA"/>
        </w:rPr>
        <w:t>. Подивіться на меблі. На програму. Як люди поводяться. Чи почуваються вони, на вашу думку, впевнено. Спостерігайте за всіма сферами.</w:t>
      </w:r>
    </w:p>
    <w:p w14:paraId="43BF8196" w14:textId="5E72A93C" w:rsidR="009F33B5" w:rsidRPr="008407C9" w:rsidRDefault="009F33B5" w:rsidP="009F33B5">
      <w:pPr>
        <w:pStyle w:val="3"/>
        <w:rPr>
          <w:rFonts w:cs="Arial"/>
          <w:lang w:val="uk-UA"/>
        </w:rPr>
      </w:pPr>
      <w:r w:rsidRPr="008407C9">
        <w:rPr>
          <w:rFonts w:cs="Arial"/>
          <w:lang w:val="uk-UA"/>
        </w:rPr>
        <w:t>Г.</w:t>
      </w:r>
      <w:r w:rsidRPr="008407C9">
        <w:rPr>
          <w:rFonts w:cs="Arial"/>
          <w:lang w:val="uk-UA"/>
        </w:rPr>
        <w:tab/>
        <w:t xml:space="preserve">Поговоріть з командою і </w:t>
      </w:r>
      <w:proofErr w:type="spellStart"/>
      <w:r w:rsidRPr="008407C9">
        <w:rPr>
          <w:rFonts w:cs="Arial"/>
          <w:lang w:val="uk-UA"/>
        </w:rPr>
        <w:t>зіставте</w:t>
      </w:r>
      <w:proofErr w:type="spellEnd"/>
      <w:r w:rsidRPr="008407C9">
        <w:rPr>
          <w:rFonts w:cs="Arial"/>
          <w:lang w:val="uk-UA"/>
        </w:rPr>
        <w:t xml:space="preserve"> ваші спостереження</w:t>
      </w:r>
      <w:r w:rsidR="00446AB1" w:rsidRPr="008407C9">
        <w:rPr>
          <w:rFonts w:cs="Arial"/>
          <w:lang w:val="uk-UA"/>
        </w:rPr>
        <w:t>.</w:t>
      </w:r>
    </w:p>
    <w:p w14:paraId="24DB330E" w14:textId="0B5BE86A" w:rsidR="009F33B5" w:rsidRPr="008407C9" w:rsidRDefault="009F33B5" w:rsidP="009A543A">
      <w:pPr>
        <w:pStyle w:val="Indent1"/>
        <w:rPr>
          <w:lang w:val="uk-UA"/>
        </w:rPr>
      </w:pPr>
      <w:r w:rsidRPr="008407C9">
        <w:rPr>
          <w:lang w:val="uk-UA"/>
        </w:rPr>
        <w:t>Порівняйте</w:t>
      </w:r>
      <w:r w:rsidR="007D1A19" w:rsidRPr="008407C9">
        <w:rPr>
          <w:lang w:val="uk-UA"/>
        </w:rPr>
        <w:t>,</w:t>
      </w:r>
      <w:r w:rsidRPr="008407C9">
        <w:rPr>
          <w:lang w:val="uk-UA"/>
        </w:rPr>
        <w:t xml:space="preserve"> як вони взаємодіють один з одним. Чи є справжня команда? Чи готові вони слухати свого лідера команди, який по</w:t>
      </w:r>
      <w:r w:rsidR="007D1A19" w:rsidRPr="008407C9">
        <w:rPr>
          <w:lang w:val="uk-UA"/>
        </w:rPr>
        <w:t xml:space="preserve"> </w:t>
      </w:r>
      <w:r w:rsidRPr="008407C9">
        <w:rPr>
          <w:lang w:val="uk-UA"/>
        </w:rPr>
        <w:t>суті є їхнім одногрупником.</w:t>
      </w:r>
    </w:p>
    <w:p w14:paraId="08427894" w14:textId="6591F6DF" w:rsidR="009F33B5" w:rsidRPr="008407C9" w:rsidRDefault="009A543A" w:rsidP="009F33B5">
      <w:pPr>
        <w:pStyle w:val="3"/>
        <w:rPr>
          <w:rFonts w:cs="Arial"/>
          <w:lang w:val="uk-UA"/>
        </w:rPr>
      </w:pPr>
      <w:r w:rsidRPr="008407C9">
        <w:rPr>
          <w:rFonts w:cs="Arial"/>
          <w:lang w:val="uk-UA"/>
        </w:rPr>
        <w:t>Д.</w:t>
      </w:r>
      <w:r w:rsidRPr="008407C9">
        <w:rPr>
          <w:rFonts w:cs="Arial"/>
          <w:lang w:val="uk-UA"/>
        </w:rPr>
        <w:tab/>
        <w:t>Використовуйте психологію сендвіча!</w:t>
      </w:r>
    </w:p>
    <w:p w14:paraId="79188D18" w14:textId="4F5472B3" w:rsidR="009F33B5" w:rsidRPr="008407C9" w:rsidRDefault="009F33B5" w:rsidP="009A543A">
      <w:pPr>
        <w:pStyle w:val="Indent1"/>
        <w:rPr>
          <w:lang w:val="uk-UA"/>
        </w:rPr>
      </w:pPr>
      <w:r w:rsidRPr="008407C9">
        <w:rPr>
          <w:lang w:val="uk-UA"/>
        </w:rPr>
        <w:t>Люди, це працює. Чи є тут хтось, хто не знає</w:t>
      </w:r>
      <w:r w:rsidR="00B02363" w:rsidRPr="008407C9">
        <w:rPr>
          <w:lang w:val="uk-UA"/>
        </w:rPr>
        <w:t>,</w:t>
      </w:r>
      <w:r w:rsidRPr="008407C9">
        <w:rPr>
          <w:lang w:val="uk-UA"/>
        </w:rPr>
        <w:t xml:space="preserve"> що таке психологія сендвіча? Гаразд, є кілька людей. Добре, я поясню її вам.</w:t>
      </w:r>
    </w:p>
    <w:p w14:paraId="3DE9CEED" w14:textId="12F55DC3" w:rsidR="009F33B5" w:rsidRPr="008407C9" w:rsidRDefault="009F33B5" w:rsidP="00B02363">
      <w:pPr>
        <w:pStyle w:val="Indent1"/>
        <w:rPr>
          <w:lang w:val="uk-UA"/>
        </w:rPr>
      </w:pPr>
      <w:r w:rsidRPr="008407C9">
        <w:rPr>
          <w:lang w:val="uk-UA"/>
        </w:rPr>
        <w:t xml:space="preserve">Приклад: В Америці є сендвічі. В Німеччині </w:t>
      </w:r>
      <w:r w:rsidR="00B02363" w:rsidRPr="008407C9">
        <w:rPr>
          <w:lang w:val="uk-UA"/>
        </w:rPr>
        <w:t>–</w:t>
      </w:r>
      <w:r w:rsidRPr="008407C9">
        <w:rPr>
          <w:lang w:val="uk-UA"/>
        </w:rPr>
        <w:t xml:space="preserve"> бутерброди. Бутерброд </w:t>
      </w:r>
      <w:r w:rsidR="00B02363" w:rsidRPr="008407C9">
        <w:rPr>
          <w:lang w:val="uk-UA"/>
        </w:rPr>
        <w:t>–</w:t>
      </w:r>
      <w:r w:rsidRPr="008407C9">
        <w:rPr>
          <w:lang w:val="uk-UA"/>
        </w:rPr>
        <w:t xml:space="preserve"> це один шматок хліба з маслом, м'ясом, сиром чи яйцем зверху. Це безлад. Все падає. А в Америці ми використовуємо два тонкі шматки хліба і кладемо щось між ними. Це сендвіч. Ваші пальці чисті</w:t>
      </w:r>
      <w:r w:rsidR="00B02363" w:rsidRPr="008407C9">
        <w:rPr>
          <w:lang w:val="uk-UA"/>
        </w:rPr>
        <w:t>,</w:t>
      </w:r>
      <w:r w:rsidRPr="008407C9">
        <w:rPr>
          <w:lang w:val="uk-UA"/>
        </w:rPr>
        <w:t xml:space="preserve"> і нічого не падає. Тож як використати це в психології? Десь так:</w:t>
      </w:r>
    </w:p>
    <w:p w14:paraId="4DB421A7" w14:textId="77777777" w:rsidR="009F33B5" w:rsidRPr="008407C9" w:rsidRDefault="009F33B5" w:rsidP="009A543A">
      <w:pPr>
        <w:pStyle w:val="Indent1"/>
        <w:rPr>
          <w:lang w:val="uk-UA"/>
        </w:rPr>
      </w:pPr>
      <w:r w:rsidRPr="008407C9">
        <w:rPr>
          <w:lang w:val="uk-UA"/>
        </w:rPr>
        <w:t>Ви починаєте з чогось позитивного, потім посередині негативна частина, а далі закінчуєте знову чимось підбадьорливим.</w:t>
      </w:r>
    </w:p>
    <w:p w14:paraId="127BEF6B" w14:textId="77777777" w:rsidR="009F33B5" w:rsidRPr="008407C9" w:rsidRDefault="009F33B5" w:rsidP="009A543A">
      <w:pPr>
        <w:pStyle w:val="Indent1"/>
        <w:rPr>
          <w:rFonts w:eastAsia="Century Gothic"/>
          <w:lang w:val="uk-UA"/>
        </w:rPr>
      </w:pPr>
      <w:r w:rsidRPr="008407C9">
        <w:rPr>
          <w:lang w:val="uk-UA"/>
        </w:rPr>
        <w:t xml:space="preserve">Наприклад: </w:t>
      </w:r>
    </w:p>
    <w:p w14:paraId="379C96FE" w14:textId="1DD0146B" w:rsidR="009F33B5" w:rsidRPr="008407C9" w:rsidRDefault="00B02363" w:rsidP="009A543A">
      <w:pPr>
        <w:pStyle w:val="Indent1"/>
        <w:rPr>
          <w:lang w:val="uk-UA"/>
        </w:rPr>
      </w:pPr>
      <w:r w:rsidRPr="008407C9">
        <w:rPr>
          <w:rFonts w:eastAsia="Century Gothic"/>
          <w:lang w:val="uk-UA"/>
        </w:rPr>
        <w:lastRenderedPageBreak/>
        <w:t>«</w:t>
      </w:r>
      <w:r w:rsidR="009F33B5" w:rsidRPr="008407C9">
        <w:rPr>
          <w:rFonts w:eastAsia="Century Gothic"/>
          <w:lang w:val="uk-UA"/>
        </w:rPr>
        <w:t>Олександре, ви чудовий музикант. Ваше служіння приносить мені велику радість. Але мушу вам дещо сказати. Ви дуже запізнюєтеся</w:t>
      </w:r>
      <w:r w:rsidRPr="008407C9">
        <w:rPr>
          <w:rFonts w:eastAsia="Century Gothic"/>
          <w:lang w:val="uk-UA"/>
        </w:rPr>
        <w:t>,</w:t>
      </w:r>
      <w:r w:rsidR="009F33B5" w:rsidRPr="008407C9">
        <w:rPr>
          <w:rFonts w:eastAsia="Century Gothic"/>
          <w:lang w:val="uk-UA"/>
        </w:rPr>
        <w:t xml:space="preserve"> і це порушує розклад для всіх. Вам потрібно ретельніше планувати свій час. Але ви завжди граєте на висоті. Кілька людей говорили про це</w:t>
      </w:r>
      <w:r w:rsidRPr="008407C9">
        <w:rPr>
          <w:rFonts w:eastAsia="Century Gothic"/>
          <w:lang w:val="uk-UA"/>
        </w:rPr>
        <w:t>»</w:t>
      </w:r>
      <w:r w:rsidR="009F33B5" w:rsidRPr="008407C9">
        <w:rPr>
          <w:rFonts w:eastAsia="Century Gothic"/>
          <w:lang w:val="uk-UA"/>
        </w:rPr>
        <w:t>.</w:t>
      </w:r>
    </w:p>
    <w:p w14:paraId="0D594DD1" w14:textId="307CB2C7" w:rsidR="009F33B5" w:rsidRPr="008407C9" w:rsidRDefault="009F33B5" w:rsidP="009A543A">
      <w:pPr>
        <w:pStyle w:val="Indent1"/>
        <w:rPr>
          <w:lang w:val="uk-UA"/>
        </w:rPr>
      </w:pPr>
      <w:r w:rsidRPr="008407C9">
        <w:rPr>
          <w:lang w:val="uk-UA"/>
        </w:rPr>
        <w:t xml:space="preserve">Це і є </w:t>
      </w:r>
      <w:r w:rsidR="00B02363" w:rsidRPr="008407C9">
        <w:rPr>
          <w:lang w:val="uk-UA"/>
        </w:rPr>
        <w:t>«</w:t>
      </w:r>
      <w:r w:rsidRPr="008407C9">
        <w:rPr>
          <w:lang w:val="uk-UA"/>
        </w:rPr>
        <w:t>психологія сендвіча</w:t>
      </w:r>
      <w:r w:rsidR="00B02363" w:rsidRPr="008407C9">
        <w:rPr>
          <w:lang w:val="uk-UA"/>
        </w:rPr>
        <w:t>»</w:t>
      </w:r>
      <w:r w:rsidRPr="008407C9">
        <w:rPr>
          <w:lang w:val="uk-UA"/>
        </w:rPr>
        <w:t xml:space="preserve">. Ви починаєте з чогось позитивного, додаєте щось негативне, а потім закінчуєте чимось позитивним. Позитивне, негативне, позитивне. Це працює, тому що ви не нападаєте на людину. Ви кажете: </w:t>
      </w:r>
      <w:r w:rsidR="00B02363" w:rsidRPr="008407C9">
        <w:rPr>
          <w:lang w:val="uk-UA"/>
        </w:rPr>
        <w:t>«</w:t>
      </w:r>
      <w:r w:rsidRPr="008407C9">
        <w:rPr>
          <w:lang w:val="uk-UA"/>
        </w:rPr>
        <w:t>Олександре, я радий</w:t>
      </w:r>
      <w:r w:rsidR="00B02363" w:rsidRPr="008407C9">
        <w:rPr>
          <w:lang w:val="uk-UA"/>
        </w:rPr>
        <w:t>,</w:t>
      </w:r>
      <w:r w:rsidRPr="008407C9">
        <w:rPr>
          <w:lang w:val="uk-UA"/>
        </w:rPr>
        <w:t xml:space="preserve"> що ти мій друг; у тебе невелика проблема, яку потрібно вирішити, але я приймаю тебе і люблю</w:t>
      </w:r>
      <w:r w:rsidR="00B02363" w:rsidRPr="008407C9">
        <w:rPr>
          <w:lang w:val="uk-UA"/>
        </w:rPr>
        <w:t>»</w:t>
      </w:r>
      <w:r w:rsidRPr="008407C9">
        <w:rPr>
          <w:lang w:val="uk-UA"/>
        </w:rPr>
        <w:t>.</w:t>
      </w:r>
    </w:p>
    <w:p w14:paraId="360AFF9A" w14:textId="0948B15E" w:rsidR="009F33B5" w:rsidRPr="008407C9" w:rsidRDefault="008407C9" w:rsidP="009A543A">
      <w:pPr>
        <w:pStyle w:val="1"/>
        <w:rPr>
          <w:lang w:val="uk-UA"/>
        </w:rPr>
      </w:pPr>
      <w:r w:rsidRPr="008407C9">
        <w:rPr>
          <w:rFonts w:eastAsia="Century Gothic" w:cs="Arial"/>
          <w:noProof/>
          <w:lang w:val="uk-UA"/>
        </w:rPr>
        <w:drawing>
          <wp:anchor distT="0" distB="0" distL="114300" distR="114300" simplePos="0" relativeHeight="251663360" behindDoc="0" locked="0" layoutInCell="1" allowOverlap="1" wp14:anchorId="6CF2FEAE" wp14:editId="1AFE29AE">
            <wp:simplePos x="0" y="0"/>
            <wp:positionH relativeFrom="column">
              <wp:posOffset>5483225</wp:posOffset>
            </wp:positionH>
            <wp:positionV relativeFrom="paragraph">
              <wp:posOffset>770890</wp:posOffset>
            </wp:positionV>
            <wp:extent cx="1176655" cy="1504950"/>
            <wp:effectExtent l="0" t="0" r="0" b="0"/>
            <wp:wrapSquare wrapText="bothSides"/>
            <wp:docPr id="4" name="Рисунок 4" descr="Зображення, що містить особа, стоячий, позує, костюм  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особа, стоячий, позує, костюм  Автоматично згенерований опис"/>
                    <pic:cNvPicPr/>
                  </pic:nvPicPr>
                  <pic:blipFill>
                    <a:blip r:embed="rId10"/>
                    <a:stretch>
                      <a:fillRect/>
                    </a:stretch>
                  </pic:blipFill>
                  <pic:spPr>
                    <a:xfrm>
                      <a:off x="0" y="0"/>
                      <a:ext cx="1176655" cy="1504950"/>
                    </a:xfrm>
                    <a:prstGeom prst="rect">
                      <a:avLst/>
                    </a:prstGeom>
                  </pic:spPr>
                </pic:pic>
              </a:graphicData>
            </a:graphic>
            <wp14:sizeRelH relativeFrom="page">
              <wp14:pctWidth>0</wp14:pctWidth>
            </wp14:sizeRelH>
            <wp14:sizeRelV relativeFrom="page">
              <wp14:pctHeight>0</wp14:pctHeight>
            </wp14:sizeRelV>
          </wp:anchor>
        </w:drawing>
      </w:r>
      <w:r w:rsidR="009A543A" w:rsidRPr="008407C9">
        <w:rPr>
          <w:lang w:val="uk-UA"/>
        </w:rPr>
        <w:t>XII.</w:t>
      </w:r>
      <w:r w:rsidR="009A543A" w:rsidRPr="008407C9">
        <w:rPr>
          <w:lang w:val="uk-UA"/>
        </w:rPr>
        <w:tab/>
      </w:r>
      <w:r w:rsidR="009F33B5" w:rsidRPr="008407C9">
        <w:rPr>
          <w:lang w:val="uk-UA"/>
        </w:rPr>
        <w:t>Виявляйте вдячність</w:t>
      </w:r>
    </w:p>
    <w:p w14:paraId="5EFC8505" w14:textId="77761D23" w:rsidR="009F33B5" w:rsidRPr="008407C9" w:rsidRDefault="009F33B5" w:rsidP="009F33B5">
      <w:pPr>
        <w:pStyle w:val="3"/>
        <w:rPr>
          <w:rFonts w:cs="Arial"/>
          <w:lang w:val="uk-UA"/>
        </w:rPr>
      </w:pPr>
      <w:r w:rsidRPr="008407C9">
        <w:rPr>
          <w:rFonts w:cs="Arial"/>
          <w:lang w:val="uk-UA"/>
        </w:rPr>
        <w:t>А.</w:t>
      </w:r>
      <w:r w:rsidRPr="008407C9">
        <w:rPr>
          <w:rFonts w:cs="Arial"/>
          <w:lang w:val="uk-UA"/>
        </w:rPr>
        <w:tab/>
        <w:t>За допомогою записок або листівок</w:t>
      </w:r>
    </w:p>
    <w:p w14:paraId="1887F500" w14:textId="04454409" w:rsidR="009F33B5" w:rsidRPr="008407C9" w:rsidRDefault="009F33B5" w:rsidP="009A543A">
      <w:pPr>
        <w:pStyle w:val="Indent1"/>
        <w:rPr>
          <w:lang w:val="uk-UA"/>
        </w:rPr>
      </w:pPr>
      <w:r w:rsidRPr="008407C9">
        <w:rPr>
          <w:lang w:val="uk-UA"/>
        </w:rPr>
        <w:t>Надсилайте невеликі листівки або записки вашій команді, особливо дружинам або мамам.</w:t>
      </w:r>
    </w:p>
    <w:p w14:paraId="32CEAEDB" w14:textId="39018C6F" w:rsidR="009F33B5" w:rsidRPr="008407C9" w:rsidRDefault="009A543A" w:rsidP="009F33B5">
      <w:pPr>
        <w:pStyle w:val="3"/>
        <w:rPr>
          <w:rFonts w:eastAsia="Century Gothic" w:cs="Arial"/>
          <w:lang w:val="uk-UA"/>
        </w:rPr>
      </w:pPr>
      <w:r w:rsidRPr="008407C9">
        <w:rPr>
          <w:rFonts w:cs="Arial"/>
          <w:lang w:val="uk-UA"/>
        </w:rPr>
        <w:t>Б.</w:t>
      </w:r>
      <w:r w:rsidRPr="008407C9">
        <w:rPr>
          <w:rFonts w:cs="Arial"/>
          <w:lang w:val="uk-UA"/>
        </w:rPr>
        <w:tab/>
        <w:t>Говоріть</w:t>
      </w:r>
    </w:p>
    <w:p w14:paraId="3E16E7B1" w14:textId="4FA1F9CD" w:rsidR="009F33B5" w:rsidRPr="008407C9" w:rsidRDefault="00FA055E" w:rsidP="009A543A">
      <w:pPr>
        <w:pStyle w:val="Indent1"/>
        <w:rPr>
          <w:lang w:val="uk-UA"/>
        </w:rPr>
      </w:pPr>
      <w:r w:rsidRPr="008407C9">
        <w:rPr>
          <w:rFonts w:eastAsia="Century Gothic"/>
          <w:lang w:val="uk-UA"/>
        </w:rPr>
        <w:t>«</w:t>
      </w:r>
      <w:r w:rsidR="009F33B5" w:rsidRPr="008407C9">
        <w:rPr>
          <w:rFonts w:eastAsia="Century Gothic"/>
          <w:lang w:val="uk-UA"/>
        </w:rPr>
        <w:t>Дякую, що розповіли мені це</w:t>
      </w:r>
      <w:r w:rsidRPr="008407C9">
        <w:rPr>
          <w:rFonts w:eastAsia="Century Gothic"/>
          <w:lang w:val="uk-UA"/>
        </w:rPr>
        <w:t>»</w:t>
      </w:r>
      <w:r w:rsidR="009F33B5" w:rsidRPr="008407C9">
        <w:rPr>
          <w:rFonts w:eastAsia="Century Gothic"/>
          <w:lang w:val="uk-UA"/>
        </w:rPr>
        <w:t>. Хтось вам щось розповідає</w:t>
      </w:r>
      <w:r w:rsidRPr="008407C9">
        <w:rPr>
          <w:rFonts w:eastAsia="Century Gothic"/>
          <w:lang w:val="uk-UA"/>
        </w:rPr>
        <w:t>,</w:t>
      </w:r>
      <w:r w:rsidR="009F33B5" w:rsidRPr="008407C9">
        <w:rPr>
          <w:rFonts w:eastAsia="Century Gothic"/>
          <w:lang w:val="uk-UA"/>
        </w:rPr>
        <w:t xml:space="preserve"> і</w:t>
      </w:r>
      <w:r w:rsidRPr="008407C9">
        <w:rPr>
          <w:rFonts w:eastAsia="Century Gothic"/>
          <w:lang w:val="uk-UA"/>
        </w:rPr>
        <w:t>,</w:t>
      </w:r>
      <w:r w:rsidR="009F33B5" w:rsidRPr="008407C9">
        <w:rPr>
          <w:rFonts w:eastAsia="Century Gothic"/>
          <w:lang w:val="uk-UA"/>
        </w:rPr>
        <w:t xml:space="preserve"> можливо</w:t>
      </w:r>
      <w:r w:rsidRPr="008407C9">
        <w:rPr>
          <w:rFonts w:eastAsia="Century Gothic"/>
          <w:lang w:val="uk-UA"/>
        </w:rPr>
        <w:t>,</w:t>
      </w:r>
      <w:r w:rsidR="009F33B5" w:rsidRPr="008407C9">
        <w:rPr>
          <w:rFonts w:eastAsia="Century Gothic"/>
          <w:lang w:val="uk-UA"/>
        </w:rPr>
        <w:t xml:space="preserve"> це важко </w:t>
      </w:r>
      <w:r w:rsidR="00916412" w:rsidRPr="008407C9">
        <w:rPr>
          <w:rFonts w:eastAsia="Century Gothic"/>
          <w:lang w:val="uk-UA"/>
        </w:rPr>
        <w:t>сказати</w:t>
      </w:r>
      <w:r w:rsidR="009F33B5" w:rsidRPr="008407C9">
        <w:rPr>
          <w:rFonts w:eastAsia="Century Gothic"/>
          <w:lang w:val="uk-UA"/>
        </w:rPr>
        <w:t xml:space="preserve"> або це справді щось дуже особисте, або ж це щось дуже важливе і ви говорите: </w:t>
      </w:r>
      <w:r w:rsidRPr="008407C9">
        <w:rPr>
          <w:rFonts w:eastAsia="Century Gothic"/>
          <w:lang w:val="uk-UA"/>
        </w:rPr>
        <w:t>«</w:t>
      </w:r>
      <w:r w:rsidR="009F33B5" w:rsidRPr="008407C9">
        <w:rPr>
          <w:rFonts w:eastAsia="Century Gothic"/>
          <w:lang w:val="uk-UA"/>
        </w:rPr>
        <w:t>Дякую, я дуже ціную, що ви поділилися цим зі мною</w:t>
      </w:r>
      <w:r w:rsidRPr="008407C9">
        <w:rPr>
          <w:rFonts w:eastAsia="Century Gothic"/>
          <w:lang w:val="uk-UA"/>
        </w:rPr>
        <w:t>»</w:t>
      </w:r>
      <w:r w:rsidR="009F33B5" w:rsidRPr="008407C9">
        <w:rPr>
          <w:rFonts w:eastAsia="Century Gothic"/>
          <w:lang w:val="uk-UA"/>
        </w:rPr>
        <w:t xml:space="preserve">. Або ж ви можете просто підійти до людини і сказати: </w:t>
      </w:r>
      <w:r w:rsidRPr="008407C9">
        <w:rPr>
          <w:rFonts w:eastAsia="Century Gothic"/>
          <w:lang w:val="uk-UA"/>
        </w:rPr>
        <w:t>«</w:t>
      </w:r>
      <w:r w:rsidR="009F33B5" w:rsidRPr="008407C9">
        <w:rPr>
          <w:rFonts w:eastAsia="Century Gothic"/>
          <w:lang w:val="uk-UA"/>
        </w:rPr>
        <w:t xml:space="preserve">Олександре, </w:t>
      </w:r>
      <w:r w:rsidR="00EC2152" w:rsidRPr="008407C9">
        <w:rPr>
          <w:rFonts w:eastAsia="Century Gothic"/>
          <w:lang w:val="uk-UA"/>
        </w:rPr>
        <w:t xml:space="preserve">те, </w:t>
      </w:r>
      <w:r w:rsidR="009F33B5" w:rsidRPr="008407C9">
        <w:rPr>
          <w:rFonts w:eastAsia="Century Gothic"/>
          <w:lang w:val="uk-UA"/>
        </w:rPr>
        <w:t>як ти це зробив</w:t>
      </w:r>
      <w:r w:rsidR="00EC2152" w:rsidRPr="008407C9">
        <w:rPr>
          <w:rFonts w:eastAsia="Century Gothic"/>
          <w:lang w:val="uk-UA"/>
        </w:rPr>
        <w:t>,</w:t>
      </w:r>
      <w:r w:rsidR="009F33B5" w:rsidRPr="008407C9">
        <w:rPr>
          <w:rFonts w:eastAsia="Century Gothic"/>
          <w:lang w:val="uk-UA"/>
        </w:rPr>
        <w:t xml:space="preserve"> </w:t>
      </w:r>
      <w:r w:rsidR="00EC2152" w:rsidRPr="008407C9">
        <w:rPr>
          <w:rFonts w:eastAsia="Century Gothic"/>
          <w:lang w:val="uk-UA"/>
        </w:rPr>
        <w:t>було</w:t>
      </w:r>
      <w:r w:rsidR="009F33B5" w:rsidRPr="008407C9">
        <w:rPr>
          <w:rFonts w:eastAsia="Century Gothic"/>
          <w:lang w:val="uk-UA"/>
        </w:rPr>
        <w:t xml:space="preserve"> фантасти</w:t>
      </w:r>
      <w:r w:rsidR="00EC2152" w:rsidRPr="008407C9">
        <w:rPr>
          <w:rFonts w:eastAsia="Century Gothic"/>
          <w:lang w:val="uk-UA"/>
        </w:rPr>
        <w:t>чно</w:t>
      </w:r>
      <w:r w:rsidR="009F33B5" w:rsidRPr="008407C9">
        <w:rPr>
          <w:rFonts w:eastAsia="Century Gothic"/>
          <w:lang w:val="uk-UA"/>
        </w:rPr>
        <w:t>. Ти ніколи раніше так не свідчив</w:t>
      </w:r>
      <w:r w:rsidRPr="008407C9">
        <w:rPr>
          <w:rFonts w:eastAsia="Century Gothic"/>
          <w:lang w:val="uk-UA"/>
        </w:rPr>
        <w:t>»</w:t>
      </w:r>
      <w:r w:rsidR="009F33B5" w:rsidRPr="008407C9">
        <w:rPr>
          <w:rFonts w:eastAsia="Century Gothic"/>
          <w:lang w:val="uk-UA"/>
        </w:rPr>
        <w:t>. Таким чином ви висловлюєте людині вдячність.</w:t>
      </w:r>
    </w:p>
    <w:p w14:paraId="0FC34CDE" w14:textId="12FE8969" w:rsidR="009F33B5" w:rsidRPr="008407C9" w:rsidRDefault="009A543A" w:rsidP="009F33B5">
      <w:pPr>
        <w:pStyle w:val="3"/>
        <w:rPr>
          <w:rFonts w:cs="Arial"/>
          <w:lang w:val="uk-UA"/>
        </w:rPr>
      </w:pPr>
      <w:r w:rsidRPr="008407C9">
        <w:rPr>
          <w:rFonts w:cs="Arial"/>
          <w:lang w:val="uk-UA"/>
        </w:rPr>
        <w:t>В.</w:t>
      </w:r>
      <w:r w:rsidRPr="008407C9">
        <w:rPr>
          <w:rFonts w:cs="Arial"/>
          <w:lang w:val="uk-UA"/>
        </w:rPr>
        <w:tab/>
        <w:t>Публічно</w:t>
      </w:r>
    </w:p>
    <w:p w14:paraId="526892C6" w14:textId="76D6F3C4" w:rsidR="009F33B5" w:rsidRPr="008407C9" w:rsidRDefault="009F33B5" w:rsidP="009A543A">
      <w:pPr>
        <w:pStyle w:val="Indent1"/>
        <w:rPr>
          <w:lang w:val="uk-UA"/>
        </w:rPr>
      </w:pPr>
      <w:r w:rsidRPr="008407C9">
        <w:rPr>
          <w:lang w:val="uk-UA"/>
        </w:rPr>
        <w:t>У церкві</w:t>
      </w:r>
      <w:r w:rsidR="00CE0A21" w:rsidRPr="008407C9">
        <w:rPr>
          <w:lang w:val="uk-UA"/>
        </w:rPr>
        <w:t>,</w:t>
      </w:r>
      <w:r w:rsidRPr="008407C9">
        <w:rPr>
          <w:lang w:val="uk-UA"/>
        </w:rPr>
        <w:t xml:space="preserve"> </w:t>
      </w:r>
      <w:r w:rsidR="00CE0A21" w:rsidRPr="008407C9">
        <w:rPr>
          <w:lang w:val="uk-UA"/>
        </w:rPr>
        <w:t xml:space="preserve">під час </w:t>
      </w:r>
      <w:r w:rsidRPr="008407C9">
        <w:rPr>
          <w:lang w:val="uk-UA"/>
        </w:rPr>
        <w:t>невелик</w:t>
      </w:r>
      <w:r w:rsidR="00CE0A21" w:rsidRPr="008407C9">
        <w:rPr>
          <w:lang w:val="uk-UA"/>
        </w:rPr>
        <w:t>ого</w:t>
      </w:r>
      <w:r w:rsidRPr="008407C9">
        <w:rPr>
          <w:lang w:val="uk-UA"/>
        </w:rPr>
        <w:t xml:space="preserve"> свідчення</w:t>
      </w:r>
      <w:r w:rsidR="00CE0A21" w:rsidRPr="008407C9">
        <w:rPr>
          <w:lang w:val="uk-UA"/>
        </w:rPr>
        <w:t>,</w:t>
      </w:r>
      <w:r w:rsidRPr="008407C9">
        <w:rPr>
          <w:lang w:val="uk-UA"/>
        </w:rPr>
        <w:t xml:space="preserve"> ви говорите: </w:t>
      </w:r>
      <w:r w:rsidR="00E771D9" w:rsidRPr="008407C9">
        <w:rPr>
          <w:lang w:val="uk-UA"/>
        </w:rPr>
        <w:t>«</w:t>
      </w:r>
      <w:r w:rsidRPr="008407C9">
        <w:rPr>
          <w:lang w:val="uk-UA"/>
        </w:rPr>
        <w:t>В Івана і Марії в середу було чудове служіння</w:t>
      </w:r>
      <w:r w:rsidR="00E771D9" w:rsidRPr="008407C9">
        <w:rPr>
          <w:lang w:val="uk-UA"/>
        </w:rPr>
        <w:t>»</w:t>
      </w:r>
      <w:r w:rsidRPr="008407C9">
        <w:rPr>
          <w:lang w:val="uk-UA"/>
        </w:rPr>
        <w:t xml:space="preserve">. Або </w:t>
      </w:r>
      <w:r w:rsidR="00E771D9" w:rsidRPr="008407C9">
        <w:rPr>
          <w:lang w:val="uk-UA"/>
        </w:rPr>
        <w:t>«</w:t>
      </w:r>
      <w:r w:rsidRPr="008407C9">
        <w:rPr>
          <w:lang w:val="uk-UA"/>
        </w:rPr>
        <w:t xml:space="preserve">Як Бог благословив того і того, це було дивовижно. Дякую, що приділили </w:t>
      </w:r>
      <w:r w:rsidR="00C16CC9" w:rsidRPr="008407C9">
        <w:rPr>
          <w:lang w:val="uk-UA"/>
        </w:rPr>
        <w:t>нам с</w:t>
      </w:r>
      <w:r w:rsidRPr="008407C9">
        <w:rPr>
          <w:lang w:val="uk-UA"/>
        </w:rPr>
        <w:t>в</w:t>
      </w:r>
      <w:r w:rsidR="00C16CC9" w:rsidRPr="008407C9">
        <w:rPr>
          <w:lang w:val="uk-UA"/>
        </w:rPr>
        <w:t>ій</w:t>
      </w:r>
      <w:r w:rsidRPr="008407C9">
        <w:rPr>
          <w:lang w:val="uk-UA"/>
        </w:rPr>
        <w:t xml:space="preserve"> час</w:t>
      </w:r>
      <w:r w:rsidR="00E771D9" w:rsidRPr="008407C9">
        <w:rPr>
          <w:lang w:val="uk-UA"/>
        </w:rPr>
        <w:t>»</w:t>
      </w:r>
      <w:r w:rsidRPr="008407C9">
        <w:rPr>
          <w:lang w:val="uk-UA"/>
        </w:rPr>
        <w:t xml:space="preserve"> або ще якось.</w:t>
      </w:r>
    </w:p>
    <w:p w14:paraId="10D3A3A1" w14:textId="49EA2BDA" w:rsidR="009F33B5" w:rsidRPr="008407C9" w:rsidRDefault="009A543A" w:rsidP="009A543A">
      <w:pPr>
        <w:pStyle w:val="1"/>
        <w:rPr>
          <w:lang w:val="uk-UA"/>
        </w:rPr>
      </w:pPr>
      <w:r w:rsidRPr="008407C9">
        <w:rPr>
          <w:lang w:val="uk-UA"/>
        </w:rPr>
        <w:t>XIII.</w:t>
      </w:r>
      <w:r w:rsidRPr="008407C9">
        <w:rPr>
          <w:lang w:val="uk-UA"/>
        </w:rPr>
        <w:tab/>
      </w:r>
      <w:r w:rsidR="009F33B5" w:rsidRPr="008407C9">
        <w:rPr>
          <w:lang w:val="uk-UA"/>
        </w:rPr>
        <w:t>Не применшуйте особистісні конфлікти</w:t>
      </w:r>
    </w:p>
    <w:p w14:paraId="223907F8" w14:textId="0CE9E205" w:rsidR="009F33B5" w:rsidRPr="008407C9" w:rsidRDefault="009F33B5" w:rsidP="009F33B5">
      <w:pPr>
        <w:rPr>
          <w:rFonts w:cs="Arial"/>
          <w:lang w:val="uk-UA"/>
        </w:rPr>
      </w:pPr>
      <w:r w:rsidRPr="008407C9">
        <w:rPr>
          <w:rFonts w:cs="Arial"/>
          <w:lang w:val="uk-UA"/>
        </w:rPr>
        <w:t xml:space="preserve">Різні люди мають різний характер. Це все. Досить часто хороші християни просто некомфортно почуваються поруч один з одним. Мені подобалося працювати з В'ячеславом Нестеруком, керівником ВЕЕ в Україні. Нам було </w:t>
      </w:r>
      <w:proofErr w:type="spellStart"/>
      <w:r w:rsidRPr="008407C9">
        <w:rPr>
          <w:rFonts w:cs="Arial"/>
          <w:lang w:val="uk-UA"/>
        </w:rPr>
        <w:t>комфортно</w:t>
      </w:r>
      <w:proofErr w:type="spellEnd"/>
      <w:r w:rsidRPr="008407C9">
        <w:rPr>
          <w:rFonts w:cs="Arial"/>
          <w:lang w:val="uk-UA"/>
        </w:rPr>
        <w:t xml:space="preserve"> один з одним. Однак так не завжди буває.</w:t>
      </w:r>
    </w:p>
    <w:p w14:paraId="00F37C94" w14:textId="6BDF5BD4" w:rsidR="009F33B5" w:rsidRPr="008407C9" w:rsidRDefault="009F33B5" w:rsidP="009F33B5">
      <w:pPr>
        <w:pStyle w:val="3"/>
        <w:rPr>
          <w:rFonts w:cs="Arial"/>
          <w:lang w:val="uk-UA"/>
        </w:rPr>
      </w:pPr>
      <w:r w:rsidRPr="008407C9">
        <w:rPr>
          <w:rFonts w:cs="Arial"/>
          <w:lang w:val="uk-UA"/>
        </w:rPr>
        <w:t>А.</w:t>
      </w:r>
      <w:r w:rsidRPr="008407C9">
        <w:rPr>
          <w:rFonts w:cs="Arial"/>
          <w:lang w:val="uk-UA"/>
        </w:rPr>
        <w:tab/>
        <w:t>Не думайте, що конфлікт зникне сам собою</w:t>
      </w:r>
      <w:r w:rsidR="00CE0A21" w:rsidRPr="008407C9">
        <w:rPr>
          <w:rFonts w:cs="Arial"/>
          <w:lang w:val="uk-UA"/>
        </w:rPr>
        <w:t>.</w:t>
      </w:r>
    </w:p>
    <w:p w14:paraId="17FEF82F" w14:textId="7A493E86" w:rsidR="009F33B5" w:rsidRPr="008407C9" w:rsidRDefault="009F33B5" w:rsidP="009A543A">
      <w:pPr>
        <w:pStyle w:val="Indent1"/>
        <w:rPr>
          <w:lang w:val="uk-UA"/>
        </w:rPr>
      </w:pPr>
      <w:r w:rsidRPr="008407C9">
        <w:rPr>
          <w:lang w:val="uk-UA"/>
        </w:rPr>
        <w:t>Не думайте, що цей конкретний конфлікт зникне сам собою</w:t>
      </w:r>
      <w:r w:rsidR="002C1DF2" w:rsidRPr="008407C9">
        <w:rPr>
          <w:lang w:val="uk-UA"/>
        </w:rPr>
        <w:t>.</w:t>
      </w:r>
      <w:r w:rsidRPr="008407C9">
        <w:rPr>
          <w:lang w:val="uk-UA"/>
        </w:rPr>
        <w:t xml:space="preserve"> Ви керівник</w:t>
      </w:r>
      <w:r w:rsidR="002C1DF2" w:rsidRPr="008407C9">
        <w:rPr>
          <w:lang w:val="uk-UA"/>
        </w:rPr>
        <w:t>,</w:t>
      </w:r>
      <w:r w:rsidRPr="008407C9">
        <w:rPr>
          <w:lang w:val="uk-UA"/>
        </w:rPr>
        <w:t xml:space="preserve"> і ви маєте зробити щось для його вирішення.</w:t>
      </w:r>
    </w:p>
    <w:p w14:paraId="2B83E251" w14:textId="7E1AF96A" w:rsidR="009F33B5" w:rsidRPr="008407C9" w:rsidRDefault="009F33B5" w:rsidP="009F33B5">
      <w:pPr>
        <w:pStyle w:val="3"/>
        <w:rPr>
          <w:rFonts w:cs="Arial"/>
          <w:lang w:val="uk-UA"/>
        </w:rPr>
      </w:pPr>
      <w:r w:rsidRPr="008407C9">
        <w:rPr>
          <w:rFonts w:cs="Arial"/>
          <w:lang w:val="uk-UA"/>
        </w:rPr>
        <w:t>Б.</w:t>
      </w:r>
      <w:r w:rsidRPr="008407C9">
        <w:rPr>
          <w:rFonts w:cs="Arial"/>
          <w:lang w:val="uk-UA"/>
        </w:rPr>
        <w:tab/>
        <w:t>Приведіть залучені сторони в офіс і роз'ясніть ситуацію</w:t>
      </w:r>
      <w:r w:rsidR="00CE0A21" w:rsidRPr="008407C9">
        <w:rPr>
          <w:rFonts w:cs="Arial"/>
          <w:lang w:val="uk-UA"/>
        </w:rPr>
        <w:t>.</w:t>
      </w:r>
      <w:r w:rsidRPr="008407C9">
        <w:rPr>
          <w:rFonts w:cs="Arial"/>
          <w:lang w:val="uk-UA"/>
        </w:rPr>
        <w:t xml:space="preserve"> </w:t>
      </w:r>
    </w:p>
    <w:p w14:paraId="7D8E0817" w14:textId="66F0884C" w:rsidR="009F33B5" w:rsidRPr="008407C9" w:rsidRDefault="009F33B5" w:rsidP="009A543A">
      <w:pPr>
        <w:pStyle w:val="Indent1"/>
        <w:rPr>
          <w:lang w:val="uk-UA"/>
        </w:rPr>
      </w:pPr>
      <w:r w:rsidRPr="008407C9">
        <w:rPr>
          <w:lang w:val="uk-UA"/>
        </w:rPr>
        <w:t>Просто сядьте, помоліться разом і обговоріть з ними проблему чи непорозуміння. Можливо, хтось дуже грубий і нечемний у своїх манерах. Можливо, інша людина надзвичайно чутлива. І це не дуже поєднується. Тому вам потрібно вирішити цю проблему, можливо</w:t>
      </w:r>
      <w:r w:rsidR="002C1DF2" w:rsidRPr="008407C9">
        <w:rPr>
          <w:lang w:val="uk-UA"/>
        </w:rPr>
        <w:t>,</w:t>
      </w:r>
      <w:r w:rsidRPr="008407C9">
        <w:rPr>
          <w:lang w:val="uk-UA"/>
        </w:rPr>
        <w:t xml:space="preserve"> і не раз. Або знайти інше рішення.</w:t>
      </w:r>
    </w:p>
    <w:p w14:paraId="4CD94790" w14:textId="41B955BD" w:rsidR="009F33B5" w:rsidRPr="008407C9" w:rsidRDefault="009F33B5" w:rsidP="009F33B5">
      <w:pPr>
        <w:pStyle w:val="3"/>
        <w:rPr>
          <w:rFonts w:cs="Arial"/>
          <w:lang w:val="uk-UA"/>
        </w:rPr>
      </w:pPr>
      <w:r w:rsidRPr="008407C9">
        <w:rPr>
          <w:rFonts w:cs="Arial"/>
          <w:lang w:val="uk-UA"/>
        </w:rPr>
        <w:t>В.</w:t>
      </w:r>
      <w:r w:rsidRPr="008407C9">
        <w:rPr>
          <w:rFonts w:cs="Arial"/>
          <w:lang w:val="uk-UA"/>
        </w:rPr>
        <w:tab/>
      </w:r>
      <w:r w:rsidR="009A543A" w:rsidRPr="008407C9">
        <w:rPr>
          <w:rFonts w:cs="Arial"/>
          <w:lang w:val="uk-UA"/>
        </w:rPr>
        <w:t>Дійте швидко для вирішення проблем</w:t>
      </w:r>
      <w:r w:rsidR="00CE0A21" w:rsidRPr="008407C9">
        <w:rPr>
          <w:rFonts w:cs="Arial"/>
          <w:lang w:val="uk-UA"/>
        </w:rPr>
        <w:t>.</w:t>
      </w:r>
      <w:r w:rsidR="009A543A" w:rsidRPr="008407C9">
        <w:rPr>
          <w:rFonts w:cs="Arial"/>
          <w:lang w:val="uk-UA"/>
        </w:rPr>
        <w:t xml:space="preserve"> </w:t>
      </w:r>
    </w:p>
    <w:p w14:paraId="469B4271" w14:textId="03909204" w:rsidR="009F33B5" w:rsidRPr="008407C9" w:rsidRDefault="009F33B5" w:rsidP="009433F3">
      <w:pPr>
        <w:pStyle w:val="Indent1"/>
        <w:rPr>
          <w:lang w:val="uk-UA"/>
        </w:rPr>
      </w:pPr>
      <w:r w:rsidRPr="008407C9">
        <w:rPr>
          <w:lang w:val="uk-UA"/>
        </w:rPr>
        <w:t>Проблеми, як правило, зростають дуже швидко. Може</w:t>
      </w:r>
      <w:r w:rsidR="009433F3" w:rsidRPr="008407C9">
        <w:rPr>
          <w:lang w:val="uk-UA"/>
        </w:rPr>
        <w:t>,</w:t>
      </w:r>
      <w:r w:rsidRPr="008407C9">
        <w:rPr>
          <w:lang w:val="uk-UA"/>
        </w:rPr>
        <w:t xml:space="preserve"> у вас є досвід роботи на городі. Ви коли-небудь хотіли, щоб посіяні рослини росли швидше за бур'ян? Правда</w:t>
      </w:r>
      <w:r w:rsidR="009433F3" w:rsidRPr="008407C9">
        <w:rPr>
          <w:lang w:val="uk-UA"/>
        </w:rPr>
        <w:t>,</w:t>
      </w:r>
      <w:r w:rsidRPr="008407C9">
        <w:rPr>
          <w:lang w:val="uk-UA"/>
        </w:rPr>
        <w:t xml:space="preserve"> це було б добре? Просто уявіть, усі бур'яни виростають під хорошими рослинами і повільно сохнуть через брак сонячного світла! Але з гріхом не так. Гріх </w:t>
      </w:r>
      <w:r w:rsidR="009433F3" w:rsidRPr="008407C9">
        <w:rPr>
          <w:lang w:val="uk-UA"/>
        </w:rPr>
        <w:t>–</w:t>
      </w:r>
      <w:r w:rsidRPr="008407C9">
        <w:rPr>
          <w:lang w:val="uk-UA"/>
        </w:rPr>
        <w:t xml:space="preserve"> це частина життя. Зло завжди зростає дуже швидко. Коли воно маленьке, ви можете просто вирвати його. Коли воно велике, то вам доведеться вирубувати його сокирою цілий день.</w:t>
      </w:r>
    </w:p>
    <w:p w14:paraId="4D50CECE" w14:textId="28BC6751" w:rsidR="009F33B5" w:rsidRPr="008407C9" w:rsidRDefault="009A543A" w:rsidP="009A543A">
      <w:pPr>
        <w:pStyle w:val="1"/>
        <w:rPr>
          <w:lang w:val="uk-UA"/>
        </w:rPr>
      </w:pPr>
      <w:r w:rsidRPr="008407C9">
        <w:rPr>
          <w:lang w:val="uk-UA"/>
        </w:rPr>
        <w:lastRenderedPageBreak/>
        <w:t>XIV.</w:t>
      </w:r>
      <w:r w:rsidRPr="008407C9">
        <w:rPr>
          <w:lang w:val="uk-UA"/>
        </w:rPr>
        <w:tab/>
      </w:r>
      <w:r w:rsidR="009F33B5" w:rsidRPr="008407C9">
        <w:rPr>
          <w:lang w:val="uk-UA"/>
        </w:rPr>
        <w:t>Плануйте ретрити команди</w:t>
      </w:r>
    </w:p>
    <w:p w14:paraId="301A81F0" w14:textId="61C9A1E2" w:rsidR="009F33B5" w:rsidRPr="008407C9" w:rsidRDefault="009F33B5" w:rsidP="009F33B5">
      <w:pPr>
        <w:pStyle w:val="3"/>
        <w:rPr>
          <w:rFonts w:cs="Arial"/>
          <w:lang w:val="uk-UA"/>
        </w:rPr>
      </w:pPr>
      <w:r w:rsidRPr="008407C9">
        <w:rPr>
          <w:rFonts w:cs="Arial"/>
          <w:lang w:val="uk-UA"/>
        </w:rPr>
        <w:t>А.</w:t>
      </w:r>
      <w:r w:rsidRPr="008407C9">
        <w:rPr>
          <w:rFonts w:cs="Arial"/>
          <w:lang w:val="uk-UA"/>
        </w:rPr>
        <w:tab/>
      </w:r>
      <w:r w:rsidR="004777E8" w:rsidRPr="008407C9">
        <w:rPr>
          <w:rFonts w:cs="Arial"/>
          <w:lang w:val="uk-UA"/>
        </w:rPr>
        <w:t>Знайдіть відповідний час, коли менше обов'язків і більшість людей можуть поїхати.</w:t>
      </w:r>
    </w:p>
    <w:p w14:paraId="03F7AA82" w14:textId="34A3241E" w:rsidR="009F33B5" w:rsidRPr="008407C9" w:rsidRDefault="009F33B5" w:rsidP="009F33B5">
      <w:pPr>
        <w:pStyle w:val="3"/>
        <w:tabs>
          <w:tab w:val="left" w:pos="3600"/>
        </w:tabs>
        <w:rPr>
          <w:rFonts w:cs="Arial"/>
          <w:lang w:val="uk-UA"/>
        </w:rPr>
      </w:pPr>
      <w:r w:rsidRPr="008407C9">
        <w:rPr>
          <w:rFonts w:cs="Arial"/>
          <w:lang w:val="uk-UA"/>
        </w:rPr>
        <w:t>Б.</w:t>
      </w:r>
      <w:r w:rsidRPr="008407C9">
        <w:rPr>
          <w:rFonts w:cs="Arial"/>
          <w:lang w:val="uk-UA"/>
        </w:rPr>
        <w:tab/>
      </w:r>
      <w:proofErr w:type="spellStart"/>
      <w:r w:rsidRPr="008407C9">
        <w:rPr>
          <w:rFonts w:cs="Arial"/>
          <w:lang w:val="uk-UA"/>
        </w:rPr>
        <w:t>Відвезіть</w:t>
      </w:r>
      <w:proofErr w:type="spellEnd"/>
      <w:r w:rsidRPr="008407C9">
        <w:rPr>
          <w:rFonts w:cs="Arial"/>
          <w:lang w:val="uk-UA"/>
        </w:rPr>
        <w:t xml:space="preserve"> кудись свою команду, якщо можливо, з ночівлею. </w:t>
      </w:r>
    </w:p>
    <w:p w14:paraId="4F54FA4B" w14:textId="4718894D" w:rsidR="009F33B5" w:rsidRPr="008407C9" w:rsidRDefault="009F33B5" w:rsidP="009A543A">
      <w:pPr>
        <w:pStyle w:val="Indent1"/>
        <w:rPr>
          <w:lang w:val="uk-UA"/>
        </w:rPr>
      </w:pPr>
      <w:r w:rsidRPr="008407C9">
        <w:rPr>
          <w:lang w:val="uk-UA"/>
        </w:rPr>
        <w:t xml:space="preserve">Є досить багато українців, які побудували дуже великі будинки за останні кілька років, і, можливо, ви можете просто поїхати туди і приємно провести час. Візьміть кілька </w:t>
      </w:r>
      <w:proofErr w:type="spellStart"/>
      <w:r w:rsidRPr="008407C9">
        <w:rPr>
          <w:lang w:val="uk-UA"/>
        </w:rPr>
        <w:t>відеолекцій</w:t>
      </w:r>
      <w:proofErr w:type="spellEnd"/>
      <w:r w:rsidRPr="008407C9">
        <w:rPr>
          <w:lang w:val="uk-UA"/>
        </w:rPr>
        <w:t xml:space="preserve"> з матеріалів </w:t>
      </w:r>
      <w:r w:rsidR="00843EF2" w:rsidRPr="008407C9">
        <w:rPr>
          <w:lang w:val="uk-UA"/>
        </w:rPr>
        <w:t>«</w:t>
      </w:r>
      <w:r w:rsidRPr="008407C9">
        <w:rPr>
          <w:lang w:val="uk-UA"/>
        </w:rPr>
        <w:t>Нове життя</w:t>
      </w:r>
      <w:r w:rsidR="00843EF2" w:rsidRPr="008407C9">
        <w:rPr>
          <w:lang w:val="uk-UA"/>
        </w:rPr>
        <w:t>»</w:t>
      </w:r>
      <w:r w:rsidRPr="008407C9">
        <w:rPr>
          <w:lang w:val="uk-UA"/>
        </w:rPr>
        <w:t>, кілька пісень або ще якісь матеріали.</w:t>
      </w:r>
    </w:p>
    <w:p w14:paraId="0A12EA83" w14:textId="25316BD6" w:rsidR="009F33B5" w:rsidRPr="008407C9" w:rsidRDefault="009F33B5" w:rsidP="009F33B5">
      <w:pPr>
        <w:pStyle w:val="3"/>
        <w:rPr>
          <w:rFonts w:cs="Arial"/>
          <w:lang w:val="uk-UA"/>
        </w:rPr>
      </w:pPr>
      <w:r w:rsidRPr="008407C9">
        <w:rPr>
          <w:rFonts w:cs="Arial"/>
          <w:lang w:val="uk-UA"/>
        </w:rPr>
        <w:t>В.</w:t>
      </w:r>
      <w:r w:rsidRPr="008407C9">
        <w:rPr>
          <w:rFonts w:cs="Arial"/>
          <w:lang w:val="uk-UA"/>
        </w:rPr>
        <w:tab/>
        <w:t>Зробіть огляд та оцініть служіння, яке ви виконали за минулий квартал.</w:t>
      </w:r>
    </w:p>
    <w:p w14:paraId="12BB6036" w14:textId="0FE6BEEF" w:rsidR="009F33B5" w:rsidRPr="008407C9" w:rsidRDefault="009F33B5" w:rsidP="009F33B5">
      <w:pPr>
        <w:pStyle w:val="3"/>
        <w:rPr>
          <w:rFonts w:cs="Arial"/>
          <w:lang w:val="uk-UA"/>
        </w:rPr>
      </w:pPr>
      <w:r w:rsidRPr="008407C9">
        <w:rPr>
          <w:rFonts w:cs="Arial"/>
          <w:lang w:val="uk-UA"/>
        </w:rPr>
        <w:t>Г.</w:t>
      </w:r>
      <w:r w:rsidRPr="008407C9">
        <w:rPr>
          <w:rFonts w:cs="Arial"/>
          <w:lang w:val="uk-UA"/>
        </w:rPr>
        <w:tab/>
        <w:t>Складіть план на наступний квартал</w:t>
      </w:r>
      <w:r w:rsidR="00707DF6" w:rsidRPr="008407C9">
        <w:rPr>
          <w:rFonts w:cs="Arial"/>
          <w:lang w:val="uk-UA"/>
        </w:rPr>
        <w:t>.</w:t>
      </w:r>
    </w:p>
    <w:p w14:paraId="3966A912" w14:textId="5C3E5FC5" w:rsidR="009F33B5" w:rsidRPr="008407C9" w:rsidRDefault="009F33B5" w:rsidP="009A543A">
      <w:pPr>
        <w:pStyle w:val="Indent1"/>
        <w:rPr>
          <w:lang w:val="uk-UA"/>
        </w:rPr>
      </w:pPr>
      <w:r w:rsidRPr="008407C9">
        <w:rPr>
          <w:lang w:val="uk-UA"/>
        </w:rPr>
        <w:t>Кому потрібно продовжувати служіння? Як воно буде продовжуватися? Це має бути час релаксації та аналізу. Тож скажімо, що ви там на півтора дн</w:t>
      </w:r>
      <w:r w:rsidR="004B59F2" w:rsidRPr="008407C9">
        <w:rPr>
          <w:lang w:val="uk-UA"/>
        </w:rPr>
        <w:t>я</w:t>
      </w:r>
      <w:r w:rsidRPr="008407C9">
        <w:rPr>
          <w:lang w:val="uk-UA"/>
        </w:rPr>
        <w:t>. Протягом першого дня ви виділяєте десь півтори години на огляд свого служіння. Потім наступного дня ви виділяєте кілька годин для обговорення планів на майбутнє. Можливо</w:t>
      </w:r>
      <w:r w:rsidR="004B59F2" w:rsidRPr="008407C9">
        <w:rPr>
          <w:lang w:val="uk-UA"/>
        </w:rPr>
        <w:t>,</w:t>
      </w:r>
      <w:r w:rsidRPr="008407C9">
        <w:rPr>
          <w:lang w:val="uk-UA"/>
        </w:rPr>
        <w:t xml:space="preserve"> хтось не зможе продовжувати служіння. Можливо</w:t>
      </w:r>
      <w:r w:rsidR="004B59F2" w:rsidRPr="008407C9">
        <w:rPr>
          <w:lang w:val="uk-UA"/>
        </w:rPr>
        <w:t>,</w:t>
      </w:r>
      <w:r w:rsidRPr="008407C9">
        <w:rPr>
          <w:lang w:val="uk-UA"/>
        </w:rPr>
        <w:t xml:space="preserve"> служіння змінилося і потрібні нові дари і таланти.</w:t>
      </w:r>
    </w:p>
    <w:p w14:paraId="3270ECE2" w14:textId="22379517" w:rsidR="009F33B5" w:rsidRPr="008407C9" w:rsidRDefault="009A543A" w:rsidP="009F33B5">
      <w:pPr>
        <w:pStyle w:val="3"/>
        <w:rPr>
          <w:rFonts w:cs="Arial"/>
          <w:lang w:val="uk-UA"/>
        </w:rPr>
      </w:pPr>
      <w:r w:rsidRPr="008407C9">
        <w:rPr>
          <w:rFonts w:cs="Arial"/>
          <w:lang w:val="uk-UA"/>
        </w:rPr>
        <w:t>Д.</w:t>
      </w:r>
      <w:r w:rsidRPr="008407C9">
        <w:rPr>
          <w:rFonts w:cs="Arial"/>
          <w:lang w:val="uk-UA"/>
        </w:rPr>
        <w:tab/>
        <w:t>Заплануйте кілька веселих заходів</w:t>
      </w:r>
      <w:r w:rsidR="00707DF6" w:rsidRPr="008407C9">
        <w:rPr>
          <w:rFonts w:cs="Arial"/>
          <w:lang w:val="uk-UA"/>
        </w:rPr>
        <w:t>.</w:t>
      </w:r>
    </w:p>
    <w:p w14:paraId="313C6FAC" w14:textId="61C177B6" w:rsidR="009F33B5" w:rsidRPr="008407C9" w:rsidRDefault="009F33B5" w:rsidP="004B59F2">
      <w:pPr>
        <w:pStyle w:val="Indent1"/>
        <w:rPr>
          <w:lang w:val="uk-UA"/>
        </w:rPr>
      </w:pPr>
      <w:r w:rsidRPr="008407C9">
        <w:rPr>
          <w:lang w:val="uk-UA"/>
        </w:rPr>
        <w:t xml:space="preserve">Не перетворюйте </w:t>
      </w:r>
      <w:proofErr w:type="spellStart"/>
      <w:r w:rsidRPr="008407C9">
        <w:rPr>
          <w:lang w:val="uk-UA"/>
        </w:rPr>
        <w:t>ретрит</w:t>
      </w:r>
      <w:proofErr w:type="spellEnd"/>
      <w:r w:rsidRPr="008407C9">
        <w:rPr>
          <w:lang w:val="uk-UA"/>
        </w:rPr>
        <w:t xml:space="preserve"> на роботу. Одного дня зробіть невеликий </w:t>
      </w:r>
      <w:r w:rsidR="007270E7" w:rsidRPr="008407C9">
        <w:rPr>
          <w:lang w:val="uk-UA"/>
        </w:rPr>
        <w:t>підсумок</w:t>
      </w:r>
      <w:r w:rsidRPr="008407C9">
        <w:rPr>
          <w:lang w:val="uk-UA"/>
        </w:rPr>
        <w:t xml:space="preserve">, а іншого дня </w:t>
      </w:r>
      <w:r w:rsidR="004B59F2" w:rsidRPr="008407C9">
        <w:rPr>
          <w:lang w:val="uk-UA"/>
        </w:rPr>
        <w:t>–</w:t>
      </w:r>
      <w:r w:rsidRPr="008407C9">
        <w:rPr>
          <w:lang w:val="uk-UA"/>
        </w:rPr>
        <w:t xml:space="preserve"> </w:t>
      </w:r>
      <w:r w:rsidR="007270E7" w:rsidRPr="008407C9">
        <w:rPr>
          <w:lang w:val="uk-UA"/>
        </w:rPr>
        <w:t>короткий огляд</w:t>
      </w:r>
      <w:r w:rsidRPr="008407C9">
        <w:rPr>
          <w:lang w:val="uk-UA"/>
        </w:rPr>
        <w:t xml:space="preserve"> </w:t>
      </w:r>
      <w:r w:rsidR="007270E7" w:rsidRPr="008407C9">
        <w:rPr>
          <w:lang w:val="uk-UA"/>
        </w:rPr>
        <w:t>планів на майбутнє</w:t>
      </w:r>
      <w:r w:rsidRPr="008407C9">
        <w:rPr>
          <w:lang w:val="uk-UA"/>
        </w:rPr>
        <w:t xml:space="preserve">. Складові вдалого </w:t>
      </w:r>
      <w:proofErr w:type="spellStart"/>
      <w:r w:rsidRPr="008407C9">
        <w:rPr>
          <w:lang w:val="uk-UA"/>
        </w:rPr>
        <w:t>ретриту</w:t>
      </w:r>
      <w:proofErr w:type="spellEnd"/>
      <w:r w:rsidRPr="008407C9">
        <w:rPr>
          <w:lang w:val="uk-UA"/>
        </w:rPr>
        <w:t xml:space="preserve">: смачна їжа, час для тихого спілкування, час для індивідуальної прогулянки або відпочинку. І лише трохи про роботу, адже саме робота об'єднує вас, саме тому ви там. Це ваші відносини. Це </w:t>
      </w:r>
      <w:r w:rsidR="007270E7" w:rsidRPr="008407C9">
        <w:rPr>
          <w:lang w:val="uk-UA"/>
        </w:rPr>
        <w:t xml:space="preserve">ж </w:t>
      </w:r>
      <w:r w:rsidRPr="008407C9">
        <w:rPr>
          <w:lang w:val="uk-UA"/>
        </w:rPr>
        <w:t>не весіл</w:t>
      </w:r>
      <w:r w:rsidR="007270E7" w:rsidRPr="008407C9">
        <w:rPr>
          <w:lang w:val="uk-UA"/>
        </w:rPr>
        <w:t>ьна вечірка</w:t>
      </w:r>
      <w:r w:rsidRPr="008407C9">
        <w:rPr>
          <w:lang w:val="uk-UA"/>
        </w:rPr>
        <w:t>. І сплануйте якусь програму, веселі розваги, ігри тощо.</w:t>
      </w:r>
    </w:p>
    <w:p w14:paraId="7694DD97" w14:textId="34EEC087" w:rsidR="009F33B5" w:rsidRPr="008407C9" w:rsidRDefault="009A543A" w:rsidP="009A543A">
      <w:pPr>
        <w:pStyle w:val="1"/>
        <w:rPr>
          <w:lang w:val="uk-UA"/>
        </w:rPr>
      </w:pPr>
      <w:r w:rsidRPr="008407C9">
        <w:rPr>
          <w:lang w:val="uk-UA"/>
        </w:rPr>
        <w:t>XV.</w:t>
      </w:r>
      <w:r w:rsidRPr="008407C9">
        <w:rPr>
          <w:lang w:val="uk-UA"/>
        </w:rPr>
        <w:tab/>
      </w:r>
      <w:r w:rsidR="009F33B5" w:rsidRPr="008407C9">
        <w:rPr>
          <w:lang w:val="uk-UA"/>
        </w:rPr>
        <w:t xml:space="preserve">Навчайте принципу духовної влади та вертикалі управління </w:t>
      </w:r>
    </w:p>
    <w:p w14:paraId="4805EE54" w14:textId="1E7CC0E1" w:rsidR="009F33B5" w:rsidRPr="008407C9" w:rsidRDefault="009F33B5" w:rsidP="009F33B5">
      <w:pPr>
        <w:rPr>
          <w:rFonts w:cs="Arial"/>
          <w:lang w:val="uk-UA"/>
        </w:rPr>
      </w:pPr>
      <w:r w:rsidRPr="008407C9">
        <w:rPr>
          <w:rFonts w:cs="Arial"/>
          <w:lang w:val="uk-UA"/>
        </w:rPr>
        <w:t>Зазвичай одна людина відповідає за все служіння. Але й інші люди відповідальні за різні частини. Є провідний музикант, який відповідає за музичн</w:t>
      </w:r>
      <w:r w:rsidR="00272FBC" w:rsidRPr="008407C9">
        <w:rPr>
          <w:rFonts w:cs="Arial"/>
          <w:lang w:val="uk-UA"/>
        </w:rPr>
        <w:t>у</w:t>
      </w:r>
      <w:r w:rsidRPr="008407C9">
        <w:rPr>
          <w:rFonts w:cs="Arial"/>
          <w:lang w:val="uk-UA"/>
        </w:rPr>
        <w:t xml:space="preserve"> частин</w:t>
      </w:r>
      <w:r w:rsidR="00272FBC" w:rsidRPr="008407C9">
        <w:rPr>
          <w:rFonts w:cs="Arial"/>
          <w:lang w:val="uk-UA"/>
        </w:rPr>
        <w:t>у</w:t>
      </w:r>
      <w:r w:rsidRPr="008407C9">
        <w:rPr>
          <w:rFonts w:cs="Arial"/>
          <w:lang w:val="uk-UA"/>
        </w:rPr>
        <w:t>. Хтось інший несе відповідальність за перевезення тощо. Тож навчайте принципу духовної влади та вертикалі управління, щоб команда гармонійно співпрацювала один з одним.</w:t>
      </w:r>
    </w:p>
    <w:p w14:paraId="2694EBC0" w14:textId="77777777" w:rsidR="009F33B5" w:rsidRPr="008407C9" w:rsidRDefault="009F33B5" w:rsidP="009A543A">
      <w:pPr>
        <w:pStyle w:val="1"/>
        <w:rPr>
          <w:lang w:val="uk-UA"/>
        </w:rPr>
      </w:pPr>
      <w:r w:rsidRPr="008407C9">
        <w:rPr>
          <w:lang w:val="uk-UA"/>
        </w:rPr>
        <w:t>Підсумок</w:t>
      </w:r>
    </w:p>
    <w:p w14:paraId="67BB1BD2" w14:textId="233C76A5" w:rsidR="009A543A" w:rsidRPr="008407C9" w:rsidRDefault="009F33B5" w:rsidP="009F33B5">
      <w:pPr>
        <w:rPr>
          <w:rFonts w:cs="Arial"/>
          <w:lang w:val="uk-UA"/>
        </w:rPr>
      </w:pPr>
      <w:r w:rsidRPr="008407C9">
        <w:rPr>
          <w:rFonts w:cs="Arial"/>
          <w:lang w:val="uk-UA"/>
        </w:rPr>
        <w:t>На завершення хочу сказати: Любіть їх. Любіть їх. І хочу вам сказати, що я вас люблю і сумуватиму за вами. Бог робить щось особливе серед нас. Він будує єдність і любов серед нас; і Він будує сім'ю духовних працівників. Це божественна природа Його церкви в дії, як Він це задумав.</w:t>
      </w:r>
    </w:p>
    <w:p w14:paraId="0AB016B2" w14:textId="77777777" w:rsidR="00F632ED" w:rsidRPr="008407C9" w:rsidRDefault="00F632ED" w:rsidP="00F632ED">
      <w:pPr>
        <w:jc w:val="center"/>
        <w:rPr>
          <w:rFonts w:eastAsia="Times New Roman"/>
          <w:spacing w:val="0"/>
          <w:lang w:val="uk-UA"/>
        </w:rPr>
      </w:pPr>
      <w:r w:rsidRPr="008407C9">
        <w:rPr>
          <w:lang w:val="uk-UA"/>
        </w:rPr>
        <w:t>Благословень вам, любі друзі!</w:t>
      </w:r>
    </w:p>
    <w:p w14:paraId="0FA886EB" w14:textId="3BDACCE3" w:rsidR="00BB5A73" w:rsidRPr="008407C9" w:rsidRDefault="00BB5A73" w:rsidP="00F632ED">
      <w:pPr>
        <w:rPr>
          <w:lang w:val="uk-UA"/>
        </w:rPr>
      </w:pPr>
    </w:p>
    <w:p w14:paraId="286E39DA" w14:textId="77777777" w:rsidR="008407C9" w:rsidRDefault="008407C9" w:rsidP="00BB5A73">
      <w:pPr>
        <w:pStyle w:val="lecture"/>
        <w:rPr>
          <w:rFonts w:cs="Arial"/>
          <w:lang w:eastAsia="uk-UA"/>
        </w:rPr>
      </w:pPr>
    </w:p>
    <w:p w14:paraId="5CAE39B9" w14:textId="77777777" w:rsidR="008407C9" w:rsidRDefault="008407C9" w:rsidP="00BB5A73">
      <w:pPr>
        <w:pStyle w:val="lecture"/>
        <w:rPr>
          <w:rFonts w:cs="Arial"/>
          <w:lang w:eastAsia="uk-UA"/>
        </w:rPr>
      </w:pPr>
    </w:p>
    <w:p w14:paraId="6D3B2679" w14:textId="77777777" w:rsidR="008407C9" w:rsidRDefault="008407C9" w:rsidP="00BB5A73">
      <w:pPr>
        <w:pStyle w:val="lecture"/>
        <w:rPr>
          <w:rFonts w:cs="Arial"/>
          <w:lang w:eastAsia="uk-UA"/>
        </w:rPr>
      </w:pPr>
    </w:p>
    <w:p w14:paraId="3F832218" w14:textId="22E95A55" w:rsidR="00BB5A73" w:rsidRPr="008407C9" w:rsidRDefault="00BB5A73" w:rsidP="00BB5A73">
      <w:pPr>
        <w:pStyle w:val="lecture"/>
        <w:rPr>
          <w:rFonts w:cs="Arial"/>
          <w:lang w:val="uk-UA" w:eastAsia="uk-UA"/>
        </w:rPr>
      </w:pPr>
      <w:r w:rsidRPr="008407C9">
        <w:rPr>
          <w:rFonts w:cs="Arial"/>
          <w:lang w:val="uk-UA" w:eastAsia="uk-UA"/>
        </w:rPr>
        <w:lastRenderedPageBreak/>
        <w:t>Практичне завдання</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1132"/>
      </w:tblGrid>
      <w:tr w:rsidR="00BB5A73" w:rsidRPr="008407C9" w14:paraId="0EC8ABDF" w14:textId="77777777" w:rsidTr="001A27AD">
        <w:tc>
          <w:tcPr>
            <w:tcW w:w="9072" w:type="dxa"/>
            <w:tcMar>
              <w:left w:w="0" w:type="dxa"/>
              <w:bottom w:w="113" w:type="dxa"/>
              <w:right w:w="0" w:type="dxa"/>
            </w:tcMar>
          </w:tcPr>
          <w:p w14:paraId="24BFCA03" w14:textId="77777777" w:rsidR="00BB5A73" w:rsidRPr="008407C9" w:rsidRDefault="00BB5A73" w:rsidP="001A27AD">
            <w:pPr>
              <w:rPr>
                <w:lang w:val="uk-UA"/>
              </w:rPr>
            </w:pPr>
          </w:p>
        </w:tc>
        <w:tc>
          <w:tcPr>
            <w:tcW w:w="1132" w:type="dxa"/>
            <w:tcMar>
              <w:left w:w="0" w:type="dxa"/>
              <w:bottom w:w="113" w:type="dxa"/>
              <w:right w:w="0" w:type="dxa"/>
            </w:tcMar>
          </w:tcPr>
          <w:p w14:paraId="6CB5A004" w14:textId="77777777" w:rsidR="00BB5A73" w:rsidRPr="008407C9" w:rsidRDefault="00BB5A73" w:rsidP="001A27AD">
            <w:pPr>
              <w:jc w:val="center"/>
              <w:rPr>
                <w:lang w:val="uk-UA"/>
              </w:rPr>
            </w:pPr>
            <w:r w:rsidRPr="008407C9">
              <w:rPr>
                <w:rFonts w:cs="Arial"/>
                <w:lang w:val="uk-UA"/>
              </w:rPr>
              <w:t>Виконано</w:t>
            </w:r>
          </w:p>
        </w:tc>
      </w:tr>
      <w:tr w:rsidR="00BB5A73" w:rsidRPr="008407C9" w14:paraId="6608E076" w14:textId="77777777" w:rsidTr="001A27AD">
        <w:tc>
          <w:tcPr>
            <w:tcW w:w="9072" w:type="dxa"/>
            <w:tcMar>
              <w:left w:w="0" w:type="dxa"/>
              <w:bottom w:w="113" w:type="dxa"/>
              <w:right w:w="0" w:type="dxa"/>
            </w:tcMar>
          </w:tcPr>
          <w:p w14:paraId="43764B93" w14:textId="33003362" w:rsidR="00BB5A73" w:rsidRPr="008407C9" w:rsidRDefault="00BB5A73" w:rsidP="00BB5A73">
            <w:pPr>
              <w:pStyle w:val="NumberedList-6PZ"/>
              <w:numPr>
                <w:ilvl w:val="0"/>
                <w:numId w:val="28"/>
              </w:numPr>
              <w:rPr>
                <w:lang w:val="uk-UA"/>
              </w:rPr>
            </w:pPr>
            <w:r w:rsidRPr="008407C9">
              <w:rPr>
                <w:lang w:val="uk-UA"/>
              </w:rPr>
              <w:t xml:space="preserve">Проведіть мотиваційну бесіду, щоб </w:t>
            </w:r>
            <w:r w:rsidR="00B06BC5" w:rsidRPr="008407C9">
              <w:rPr>
                <w:lang w:val="uk-UA"/>
              </w:rPr>
              <w:t>викликати</w:t>
            </w:r>
            <w:r w:rsidRPr="008407C9">
              <w:rPr>
                <w:lang w:val="uk-UA"/>
              </w:rPr>
              <w:t xml:space="preserve"> ентузіазм щодо організації церкви у вашій групі.</w:t>
            </w:r>
          </w:p>
        </w:tc>
        <w:tc>
          <w:tcPr>
            <w:tcW w:w="1132" w:type="dxa"/>
            <w:tcMar>
              <w:left w:w="0" w:type="dxa"/>
              <w:bottom w:w="113" w:type="dxa"/>
              <w:right w:w="0" w:type="dxa"/>
            </w:tcMar>
            <w:vAlign w:val="center"/>
          </w:tcPr>
          <w:p w14:paraId="2C3E1DC5" w14:textId="77777777" w:rsidR="00BB5A73" w:rsidRPr="008407C9" w:rsidRDefault="00BB5A73" w:rsidP="001A27AD">
            <w:pPr>
              <w:jc w:val="center"/>
              <w:rPr>
                <w:sz w:val="40"/>
                <w:szCs w:val="40"/>
                <w:lang w:val="uk-UA"/>
              </w:rPr>
            </w:pPr>
            <w:r w:rsidRPr="008407C9">
              <w:rPr>
                <w:sz w:val="40"/>
                <w:szCs w:val="40"/>
                <w:lang w:val="uk-UA"/>
              </w:rPr>
              <w:sym w:font="Wingdings" w:char="F0A8"/>
            </w:r>
          </w:p>
        </w:tc>
      </w:tr>
      <w:tr w:rsidR="00BB5A73" w:rsidRPr="008407C9" w14:paraId="5A09D036" w14:textId="77777777" w:rsidTr="001A27AD">
        <w:tc>
          <w:tcPr>
            <w:tcW w:w="9072" w:type="dxa"/>
            <w:tcMar>
              <w:left w:w="0" w:type="dxa"/>
              <w:bottom w:w="113" w:type="dxa"/>
              <w:right w:w="0" w:type="dxa"/>
            </w:tcMar>
          </w:tcPr>
          <w:p w14:paraId="7D97FD28" w14:textId="365163C1" w:rsidR="00BB5A73" w:rsidRPr="008407C9" w:rsidRDefault="00BB5A73" w:rsidP="00BB5A73">
            <w:pPr>
              <w:pStyle w:val="NumberedList-6PZ"/>
              <w:numPr>
                <w:ilvl w:val="0"/>
                <w:numId w:val="28"/>
              </w:numPr>
              <w:rPr>
                <w:lang w:val="uk-UA"/>
              </w:rPr>
            </w:pPr>
            <w:r w:rsidRPr="008407C9">
              <w:rPr>
                <w:lang w:val="uk-UA"/>
              </w:rPr>
              <w:t>Складіть план особистого спілкування з кожним членом групи цього місяця. Відкрийте їхній інтерес та обдарування. Обов'язково доведіть це до кінця і залучіть їх до активного служіння.</w:t>
            </w:r>
          </w:p>
        </w:tc>
        <w:tc>
          <w:tcPr>
            <w:tcW w:w="1132" w:type="dxa"/>
            <w:tcMar>
              <w:left w:w="0" w:type="dxa"/>
              <w:bottom w:w="113" w:type="dxa"/>
              <w:right w:w="0" w:type="dxa"/>
            </w:tcMar>
            <w:vAlign w:val="center"/>
          </w:tcPr>
          <w:p w14:paraId="4AD7F61F" w14:textId="77777777" w:rsidR="00BB5A73" w:rsidRPr="008407C9" w:rsidRDefault="00BB5A73" w:rsidP="001A27AD">
            <w:pPr>
              <w:jc w:val="center"/>
              <w:rPr>
                <w:sz w:val="40"/>
                <w:szCs w:val="40"/>
                <w:lang w:val="uk-UA"/>
              </w:rPr>
            </w:pPr>
            <w:r w:rsidRPr="008407C9">
              <w:rPr>
                <w:sz w:val="40"/>
                <w:szCs w:val="40"/>
                <w:lang w:val="uk-UA"/>
              </w:rPr>
              <w:sym w:font="Wingdings" w:char="F0A8"/>
            </w:r>
          </w:p>
        </w:tc>
      </w:tr>
    </w:tbl>
    <w:p w14:paraId="4585965C" w14:textId="77777777" w:rsidR="00BB5A73" w:rsidRPr="008407C9" w:rsidRDefault="00BB5A73" w:rsidP="00BB5A73">
      <w:pPr>
        <w:rPr>
          <w:lang w:val="uk-UA"/>
        </w:rPr>
      </w:pPr>
    </w:p>
    <w:p w14:paraId="53F2F7E8" w14:textId="77777777" w:rsidR="00BB5A73" w:rsidRPr="008407C9" w:rsidRDefault="00BB5A73" w:rsidP="00F632ED">
      <w:pPr>
        <w:rPr>
          <w:rFonts w:eastAsia="Times New Roman"/>
          <w:lang w:val="uk-UA"/>
        </w:rPr>
      </w:pPr>
    </w:p>
    <w:sectPr w:rsidR="00BB5A73" w:rsidRPr="008407C9" w:rsidSect="00695B69">
      <w:footerReference w:type="default" r:id="rId11"/>
      <w:pgSz w:w="11906" w:h="16838" w:code="9"/>
      <w:pgMar w:top="851" w:right="851" w:bottom="1134" w:left="851"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080AD" w14:textId="77777777" w:rsidR="00ED55E2" w:rsidRDefault="00ED55E2" w:rsidP="00877984">
      <w:r>
        <w:separator/>
      </w:r>
    </w:p>
  </w:endnote>
  <w:endnote w:type="continuationSeparator" w:id="0">
    <w:p w14:paraId="01EDF2AF" w14:textId="77777777" w:rsidR="00ED55E2" w:rsidRDefault="00ED55E2" w:rsidP="0087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7423" w14:textId="7A1F7867" w:rsidR="005E5D63" w:rsidRPr="00D460AF" w:rsidRDefault="00864896" w:rsidP="00D460AF">
    <w:pPr>
      <w:pStyle w:val="a4"/>
    </w:pPr>
    <w:r w:rsidRPr="00864896">
      <w:t>ЗЦ10-2СЛ</w:t>
    </w:r>
    <w:r w:rsidR="005E5D63" w:rsidRPr="00877984">
      <w:tab/>
    </w:r>
    <w:r w:rsidRPr="00864896">
      <w:t>© НЖЦ</w:t>
    </w:r>
    <w:r w:rsidR="005E5D63" w:rsidRPr="00D460AF">
      <w:tab/>
    </w:r>
    <w:r w:rsidR="005E5D63" w:rsidRPr="00D460AF">
      <w:fldChar w:fldCharType="begin"/>
    </w:r>
    <w:r w:rsidR="005E5D63" w:rsidRPr="00D460AF">
      <w:instrText>PAGE</w:instrText>
    </w:r>
    <w:r w:rsidR="005E5D63" w:rsidRPr="00D460AF">
      <w:fldChar w:fldCharType="separate"/>
    </w:r>
    <w:r w:rsidR="00D67708">
      <w:rPr>
        <w:noProof/>
      </w:rPr>
      <w:t>7</w:t>
    </w:r>
    <w:r w:rsidR="005E5D63" w:rsidRPr="00D460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9EE0" w14:textId="77777777" w:rsidR="00ED55E2" w:rsidRDefault="00ED55E2" w:rsidP="00877984">
      <w:r>
        <w:separator/>
      </w:r>
    </w:p>
  </w:footnote>
  <w:footnote w:type="continuationSeparator" w:id="0">
    <w:p w14:paraId="6A742B35" w14:textId="77777777" w:rsidR="00ED55E2" w:rsidRDefault="00ED55E2" w:rsidP="00877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multilevel"/>
    <w:tmpl w:val="00000007"/>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D"/>
    <w:multiLevelType w:val="singleLevel"/>
    <w:tmpl w:val="0000000D"/>
    <w:name w:val="WW8Num20"/>
    <w:lvl w:ilvl="0">
      <w:start w:val="1"/>
      <w:numFmt w:val="bullet"/>
      <w:lvlText w:val=""/>
      <w:lvlJc w:val="left"/>
      <w:pPr>
        <w:tabs>
          <w:tab w:val="num" w:pos="717"/>
        </w:tabs>
        <w:ind w:left="717" w:hanging="360"/>
      </w:pPr>
      <w:rPr>
        <w:rFonts w:ascii="Symbol" w:hAnsi="Symbol" w:cs="Symbol"/>
      </w:rPr>
    </w:lvl>
  </w:abstractNum>
  <w:abstractNum w:abstractNumId="3" w15:restartNumberingAfterBreak="0">
    <w:nsid w:val="0CE84AD1"/>
    <w:multiLevelType w:val="hybridMultilevel"/>
    <w:tmpl w:val="EE06E5F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0E3423D8"/>
    <w:multiLevelType w:val="multilevel"/>
    <w:tmpl w:val="94D8946E"/>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40E03E8"/>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789734B"/>
    <w:multiLevelType w:val="hybridMultilevel"/>
    <w:tmpl w:val="BA0AC374"/>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D1512"/>
    <w:multiLevelType w:val="hybridMultilevel"/>
    <w:tmpl w:val="0BE6C1FE"/>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F3054"/>
    <w:multiLevelType w:val="hybridMultilevel"/>
    <w:tmpl w:val="9A1C9F52"/>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9" w15:restartNumberingAfterBreak="0">
    <w:nsid w:val="34D87E7D"/>
    <w:multiLevelType w:val="multilevel"/>
    <w:tmpl w:val="C1B23A1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6EE0D9F"/>
    <w:multiLevelType w:val="multilevel"/>
    <w:tmpl w:val="8BD86C12"/>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A8410EA"/>
    <w:multiLevelType w:val="hybridMultilevel"/>
    <w:tmpl w:val="41EEC7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15:restartNumberingAfterBreak="0">
    <w:nsid w:val="3DDF6656"/>
    <w:multiLevelType w:val="hybridMultilevel"/>
    <w:tmpl w:val="8F9844D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3EC2698A"/>
    <w:multiLevelType w:val="hybridMultilevel"/>
    <w:tmpl w:val="BE10F65E"/>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4" w15:restartNumberingAfterBreak="0">
    <w:nsid w:val="3EDB175A"/>
    <w:multiLevelType w:val="hybridMultilevel"/>
    <w:tmpl w:val="A76670C0"/>
    <w:lvl w:ilvl="0" w:tplc="479A351A">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5" w15:restartNumberingAfterBreak="0">
    <w:nsid w:val="46014B08"/>
    <w:multiLevelType w:val="hybridMultilevel"/>
    <w:tmpl w:val="7692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818BA"/>
    <w:multiLevelType w:val="multilevel"/>
    <w:tmpl w:val="AD0C43F4"/>
    <w:lvl w:ilvl="0">
      <w:start w:val="1"/>
      <w:numFmt w:val="bullet"/>
      <w:lvlText w:val=""/>
      <w:lvlJc w:val="left"/>
      <w:pPr>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8C1C11"/>
    <w:multiLevelType w:val="multilevel"/>
    <w:tmpl w:val="FD82292C"/>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7BE55E9"/>
    <w:multiLevelType w:val="hybridMultilevel"/>
    <w:tmpl w:val="0366A3C4"/>
    <w:lvl w:ilvl="0" w:tplc="DDB88F36">
      <w:start w:val="1"/>
      <w:numFmt w:val="bullet"/>
      <w:lvlText w:val=""/>
      <w:lvlJc w:val="left"/>
      <w:pPr>
        <w:tabs>
          <w:tab w:val="num" w:pos="369"/>
        </w:tabs>
        <w:ind w:left="369" w:hanging="369"/>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812A0D"/>
    <w:multiLevelType w:val="hybridMultilevel"/>
    <w:tmpl w:val="B8F63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751DBC"/>
    <w:multiLevelType w:val="hybridMultilevel"/>
    <w:tmpl w:val="BB92810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648A4B4F"/>
    <w:multiLevelType w:val="hybridMultilevel"/>
    <w:tmpl w:val="D466D792"/>
    <w:lvl w:ilvl="0" w:tplc="F3242BE8">
      <w:start w:val="1"/>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8085835"/>
    <w:multiLevelType w:val="multilevel"/>
    <w:tmpl w:val="2334DE64"/>
    <w:lvl w:ilvl="0">
      <w:start w:val="1"/>
      <w:numFmt w:val="decimal"/>
      <w:lvlText w:val="%1."/>
      <w:lvlJc w:val="left"/>
      <w:pPr>
        <w:ind w:left="707" w:hanging="283"/>
      </w:pPr>
      <w:rPr>
        <w:rFonts w:hint="default"/>
        <w:b/>
        <w:sz w:val="22"/>
      </w:rPr>
    </w:lvl>
    <w:lvl w:ilvl="1">
      <w:start w:val="1"/>
      <w:numFmt w:val="decimal"/>
      <w:lvlText w:val="%2."/>
      <w:lvlJc w:val="left"/>
      <w:pPr>
        <w:ind w:left="1414" w:hanging="283"/>
      </w:pPr>
      <w:rPr>
        <w:rFonts w:hint="default"/>
        <w:b/>
        <w:sz w:val="22"/>
      </w:rPr>
    </w:lvl>
    <w:lvl w:ilvl="2">
      <w:start w:val="1"/>
      <w:numFmt w:val="decimal"/>
      <w:lvlText w:val="%3."/>
      <w:lvlJc w:val="left"/>
      <w:pPr>
        <w:ind w:left="2121" w:hanging="283"/>
      </w:pPr>
      <w:rPr>
        <w:rFonts w:hint="default"/>
        <w:b/>
        <w:sz w:val="22"/>
      </w:rPr>
    </w:lvl>
    <w:lvl w:ilvl="3">
      <w:start w:val="1"/>
      <w:numFmt w:val="decimal"/>
      <w:lvlText w:val="%4."/>
      <w:lvlJc w:val="left"/>
      <w:pPr>
        <w:ind w:left="2828" w:hanging="283"/>
      </w:pPr>
      <w:rPr>
        <w:rFonts w:hint="default"/>
        <w:b/>
        <w:sz w:val="22"/>
      </w:rPr>
    </w:lvl>
    <w:lvl w:ilvl="4">
      <w:start w:val="1"/>
      <w:numFmt w:val="decimal"/>
      <w:lvlText w:val="%5."/>
      <w:lvlJc w:val="left"/>
      <w:pPr>
        <w:ind w:left="3535" w:hanging="283"/>
      </w:pPr>
      <w:rPr>
        <w:rFonts w:hint="default"/>
        <w:b/>
        <w:sz w:val="22"/>
      </w:rPr>
    </w:lvl>
    <w:lvl w:ilvl="5">
      <w:start w:val="1"/>
      <w:numFmt w:val="decimal"/>
      <w:lvlText w:val="%6."/>
      <w:lvlJc w:val="left"/>
      <w:pPr>
        <w:ind w:left="4242" w:hanging="283"/>
      </w:pPr>
      <w:rPr>
        <w:rFonts w:hint="default"/>
        <w:b/>
        <w:sz w:val="22"/>
      </w:rPr>
    </w:lvl>
    <w:lvl w:ilvl="6">
      <w:start w:val="1"/>
      <w:numFmt w:val="decimal"/>
      <w:lvlText w:val="%7."/>
      <w:lvlJc w:val="left"/>
      <w:pPr>
        <w:ind w:left="4949" w:hanging="283"/>
      </w:pPr>
      <w:rPr>
        <w:rFonts w:hint="default"/>
        <w:b/>
        <w:sz w:val="22"/>
      </w:rPr>
    </w:lvl>
    <w:lvl w:ilvl="7">
      <w:start w:val="1"/>
      <w:numFmt w:val="decimal"/>
      <w:lvlText w:val="%8."/>
      <w:lvlJc w:val="left"/>
      <w:pPr>
        <w:ind w:left="5656" w:hanging="283"/>
      </w:pPr>
      <w:rPr>
        <w:rFonts w:hint="default"/>
        <w:b/>
        <w:sz w:val="22"/>
      </w:rPr>
    </w:lvl>
    <w:lvl w:ilvl="8">
      <w:start w:val="1"/>
      <w:numFmt w:val="decimal"/>
      <w:lvlText w:val="%9."/>
      <w:lvlJc w:val="left"/>
      <w:pPr>
        <w:ind w:left="6363" w:hanging="283"/>
      </w:pPr>
      <w:rPr>
        <w:rFonts w:hint="default"/>
        <w:b/>
        <w:sz w:val="22"/>
      </w:rPr>
    </w:lvl>
  </w:abstractNum>
  <w:abstractNum w:abstractNumId="23" w15:restartNumberingAfterBreak="0">
    <w:nsid w:val="689263BF"/>
    <w:multiLevelType w:val="hybridMultilevel"/>
    <w:tmpl w:val="D270CFF6"/>
    <w:lvl w:ilvl="0" w:tplc="27904434">
      <w:numFmt w:val="bullet"/>
      <w:lvlText w:val="-"/>
      <w:lvlJc w:val="left"/>
      <w:pPr>
        <w:ind w:left="717" w:hanging="36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95506"/>
    <w:multiLevelType w:val="multilevel"/>
    <w:tmpl w:val="1DC2F064"/>
    <w:lvl w:ilvl="0">
      <w:start w:val="1"/>
      <w:numFmt w:val="decimal"/>
      <w:lvlText w:val="%1."/>
      <w:lvlJc w:val="left"/>
      <w:pPr>
        <w:ind w:left="707" w:hanging="283"/>
      </w:pPr>
      <w:rPr>
        <w:b/>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25" w15:restartNumberingAfterBreak="0">
    <w:nsid w:val="722D7DBF"/>
    <w:multiLevelType w:val="multilevel"/>
    <w:tmpl w:val="DE3641B6"/>
    <w:lvl w:ilvl="0">
      <w:start w:val="1"/>
      <w:numFmt w:val="bullet"/>
      <w:lvlText w:val=""/>
      <w:lvlJc w:val="left"/>
      <w:pPr>
        <w:ind w:left="707" w:hanging="283"/>
      </w:pPr>
      <w:rPr>
        <w:rFonts w:ascii="Symbol" w:hAnsi="Symbol" w:cs="Symbol" w:hint="default"/>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abstractNum w:abstractNumId="26" w15:restartNumberingAfterBreak="0">
    <w:nsid w:val="75FE720D"/>
    <w:multiLevelType w:val="multilevel"/>
    <w:tmpl w:val="6C520BAA"/>
    <w:lvl w:ilvl="0">
      <w:start w:val="3"/>
      <w:numFmt w:val="decimal"/>
      <w:lvlText w:val="%1."/>
      <w:lvlJc w:val="left"/>
      <w:pPr>
        <w:ind w:left="707" w:hanging="283"/>
      </w:pPr>
      <w:rPr>
        <w:b/>
        <w:sz w:val="22"/>
      </w:rPr>
    </w:lvl>
    <w:lvl w:ilvl="1">
      <w:start w:val="1"/>
      <w:numFmt w:val="decimal"/>
      <w:lvlText w:val="%2."/>
      <w:lvlJc w:val="left"/>
      <w:pPr>
        <w:ind w:left="1414" w:hanging="283"/>
      </w:pPr>
      <w:rPr>
        <w:b/>
        <w:sz w:val="22"/>
      </w:rPr>
    </w:lvl>
    <w:lvl w:ilvl="2">
      <w:start w:val="1"/>
      <w:numFmt w:val="decimal"/>
      <w:lvlText w:val="%3."/>
      <w:lvlJc w:val="left"/>
      <w:pPr>
        <w:ind w:left="2121" w:hanging="283"/>
      </w:pPr>
      <w:rPr>
        <w:b/>
        <w:sz w:val="22"/>
      </w:rPr>
    </w:lvl>
    <w:lvl w:ilvl="3">
      <w:start w:val="1"/>
      <w:numFmt w:val="decimal"/>
      <w:lvlText w:val="%4."/>
      <w:lvlJc w:val="left"/>
      <w:pPr>
        <w:ind w:left="2828" w:hanging="283"/>
      </w:pPr>
      <w:rPr>
        <w:b/>
        <w:sz w:val="22"/>
      </w:rPr>
    </w:lvl>
    <w:lvl w:ilvl="4">
      <w:start w:val="1"/>
      <w:numFmt w:val="decimal"/>
      <w:lvlText w:val="%5."/>
      <w:lvlJc w:val="left"/>
      <w:pPr>
        <w:ind w:left="3535" w:hanging="283"/>
      </w:pPr>
      <w:rPr>
        <w:b/>
        <w:sz w:val="22"/>
      </w:rPr>
    </w:lvl>
    <w:lvl w:ilvl="5">
      <w:start w:val="1"/>
      <w:numFmt w:val="decimal"/>
      <w:lvlText w:val="%6."/>
      <w:lvlJc w:val="left"/>
      <w:pPr>
        <w:ind w:left="4242" w:hanging="283"/>
      </w:pPr>
      <w:rPr>
        <w:b/>
        <w:sz w:val="22"/>
      </w:rPr>
    </w:lvl>
    <w:lvl w:ilvl="6">
      <w:start w:val="1"/>
      <w:numFmt w:val="decimal"/>
      <w:lvlText w:val="%7."/>
      <w:lvlJc w:val="left"/>
      <w:pPr>
        <w:ind w:left="4949" w:hanging="283"/>
      </w:pPr>
      <w:rPr>
        <w:b/>
        <w:sz w:val="22"/>
      </w:rPr>
    </w:lvl>
    <w:lvl w:ilvl="7">
      <w:start w:val="1"/>
      <w:numFmt w:val="decimal"/>
      <w:lvlText w:val="%8."/>
      <w:lvlJc w:val="left"/>
      <w:pPr>
        <w:ind w:left="5656" w:hanging="283"/>
      </w:pPr>
      <w:rPr>
        <w:b/>
        <w:sz w:val="22"/>
      </w:rPr>
    </w:lvl>
    <w:lvl w:ilvl="8">
      <w:start w:val="1"/>
      <w:numFmt w:val="decimal"/>
      <w:lvlText w:val="%9."/>
      <w:lvlJc w:val="left"/>
      <w:pPr>
        <w:ind w:left="6363" w:hanging="283"/>
      </w:pPr>
      <w:rPr>
        <w:b/>
        <w:sz w:val="22"/>
      </w:rPr>
    </w:lvl>
  </w:abstractNum>
  <w:num w:numId="1" w16cid:durableId="1442335894">
    <w:abstractNumId w:val="4"/>
  </w:num>
  <w:num w:numId="2" w16cid:durableId="453135133">
    <w:abstractNumId w:val="17"/>
  </w:num>
  <w:num w:numId="3" w16cid:durableId="165948089">
    <w:abstractNumId w:val="24"/>
  </w:num>
  <w:num w:numId="4" w16cid:durableId="1776560858">
    <w:abstractNumId w:val="26"/>
  </w:num>
  <w:num w:numId="5" w16cid:durableId="773209700">
    <w:abstractNumId w:val="25"/>
  </w:num>
  <w:num w:numId="6" w16cid:durableId="1768652383">
    <w:abstractNumId w:val="10"/>
  </w:num>
  <w:num w:numId="7" w16cid:durableId="905843615">
    <w:abstractNumId w:val="9"/>
  </w:num>
  <w:num w:numId="8" w16cid:durableId="404571701">
    <w:abstractNumId w:val="15"/>
  </w:num>
  <w:num w:numId="9" w16cid:durableId="393160889">
    <w:abstractNumId w:val="14"/>
  </w:num>
  <w:num w:numId="10" w16cid:durableId="738674283">
    <w:abstractNumId w:val="20"/>
  </w:num>
  <w:num w:numId="11" w16cid:durableId="1502625490">
    <w:abstractNumId w:val="22"/>
  </w:num>
  <w:num w:numId="12" w16cid:durableId="1571110764">
    <w:abstractNumId w:val="11"/>
  </w:num>
  <w:num w:numId="13" w16cid:durableId="650987244">
    <w:abstractNumId w:val="12"/>
  </w:num>
  <w:num w:numId="14" w16cid:durableId="1587684671">
    <w:abstractNumId w:val="13"/>
  </w:num>
  <w:num w:numId="15" w16cid:durableId="1684697827">
    <w:abstractNumId w:val="7"/>
  </w:num>
  <w:num w:numId="16" w16cid:durableId="2035031225">
    <w:abstractNumId w:val="23"/>
  </w:num>
  <w:num w:numId="17" w16cid:durableId="2029869167">
    <w:abstractNumId w:val="6"/>
  </w:num>
  <w:num w:numId="18" w16cid:durableId="1058629800">
    <w:abstractNumId w:val="0"/>
  </w:num>
  <w:num w:numId="19" w16cid:durableId="1930960719">
    <w:abstractNumId w:val="21"/>
  </w:num>
  <w:num w:numId="20" w16cid:durableId="1607998411">
    <w:abstractNumId w:val="1"/>
  </w:num>
  <w:num w:numId="21" w16cid:durableId="1357275308">
    <w:abstractNumId w:val="3"/>
  </w:num>
  <w:num w:numId="22" w16cid:durableId="633291039">
    <w:abstractNumId w:val="5"/>
  </w:num>
  <w:num w:numId="23" w16cid:durableId="150682021">
    <w:abstractNumId w:val="19"/>
  </w:num>
  <w:num w:numId="24" w16cid:durableId="1138378765">
    <w:abstractNumId w:val="18"/>
  </w:num>
  <w:num w:numId="25" w16cid:durableId="1745028232">
    <w:abstractNumId w:val="18"/>
  </w:num>
  <w:num w:numId="26" w16cid:durableId="1795827755">
    <w:abstractNumId w:val="18"/>
  </w:num>
  <w:num w:numId="27" w16cid:durableId="1794053621">
    <w:abstractNumId w:val="18"/>
  </w:num>
  <w:num w:numId="28" w16cid:durableId="996568312">
    <w:abstractNumId w:val="16"/>
  </w:num>
  <w:num w:numId="29" w16cid:durableId="1599555854">
    <w:abstractNumId w:val="2"/>
  </w:num>
  <w:num w:numId="30" w16cid:durableId="702438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7D"/>
    <w:rsid w:val="000235FC"/>
    <w:rsid w:val="00027B43"/>
    <w:rsid w:val="00034920"/>
    <w:rsid w:val="00036756"/>
    <w:rsid w:val="00042C30"/>
    <w:rsid w:val="00044E0E"/>
    <w:rsid w:val="00065237"/>
    <w:rsid w:val="00067C46"/>
    <w:rsid w:val="0007023C"/>
    <w:rsid w:val="000816F3"/>
    <w:rsid w:val="00082D14"/>
    <w:rsid w:val="00094260"/>
    <w:rsid w:val="000A0E76"/>
    <w:rsid w:val="000A7864"/>
    <w:rsid w:val="000B3A2A"/>
    <w:rsid w:val="000B56BA"/>
    <w:rsid w:val="000C18FF"/>
    <w:rsid w:val="000D0F02"/>
    <w:rsid w:val="000D664F"/>
    <w:rsid w:val="000E5D5D"/>
    <w:rsid w:val="000E77AE"/>
    <w:rsid w:val="00106B5E"/>
    <w:rsid w:val="00110093"/>
    <w:rsid w:val="00117568"/>
    <w:rsid w:val="00146AD8"/>
    <w:rsid w:val="001565D0"/>
    <w:rsid w:val="0018739C"/>
    <w:rsid w:val="00191D9D"/>
    <w:rsid w:val="001A3BA9"/>
    <w:rsid w:val="001B7BEC"/>
    <w:rsid w:val="001C7829"/>
    <w:rsid w:val="001E154E"/>
    <w:rsid w:val="002047C6"/>
    <w:rsid w:val="00211498"/>
    <w:rsid w:val="00211C15"/>
    <w:rsid w:val="00236320"/>
    <w:rsid w:val="00236B8C"/>
    <w:rsid w:val="00236DD4"/>
    <w:rsid w:val="0024229E"/>
    <w:rsid w:val="0024680A"/>
    <w:rsid w:val="00246F24"/>
    <w:rsid w:val="00251D68"/>
    <w:rsid w:val="002535F3"/>
    <w:rsid w:val="00272FBC"/>
    <w:rsid w:val="00283913"/>
    <w:rsid w:val="00296976"/>
    <w:rsid w:val="002B0745"/>
    <w:rsid w:val="002B3CC2"/>
    <w:rsid w:val="002B7C99"/>
    <w:rsid w:val="002C1DF2"/>
    <w:rsid w:val="002D0A88"/>
    <w:rsid w:val="002E09E0"/>
    <w:rsid w:val="002E52F4"/>
    <w:rsid w:val="002E5F4D"/>
    <w:rsid w:val="002F1A90"/>
    <w:rsid w:val="00301B02"/>
    <w:rsid w:val="00307119"/>
    <w:rsid w:val="00313FAF"/>
    <w:rsid w:val="00316FC2"/>
    <w:rsid w:val="003269C1"/>
    <w:rsid w:val="00332750"/>
    <w:rsid w:val="0034194B"/>
    <w:rsid w:val="00342030"/>
    <w:rsid w:val="00345D9D"/>
    <w:rsid w:val="003548DD"/>
    <w:rsid w:val="00366791"/>
    <w:rsid w:val="0037496B"/>
    <w:rsid w:val="00377F40"/>
    <w:rsid w:val="00381379"/>
    <w:rsid w:val="00393B29"/>
    <w:rsid w:val="003A37A8"/>
    <w:rsid w:val="003A780F"/>
    <w:rsid w:val="00402560"/>
    <w:rsid w:val="00404B58"/>
    <w:rsid w:val="00421E15"/>
    <w:rsid w:val="00444D9A"/>
    <w:rsid w:val="00446AB1"/>
    <w:rsid w:val="0045173D"/>
    <w:rsid w:val="0045539F"/>
    <w:rsid w:val="00456E3D"/>
    <w:rsid w:val="0046263F"/>
    <w:rsid w:val="00465FF7"/>
    <w:rsid w:val="00466578"/>
    <w:rsid w:val="00476078"/>
    <w:rsid w:val="004777E8"/>
    <w:rsid w:val="004A0FA9"/>
    <w:rsid w:val="004B59F2"/>
    <w:rsid w:val="004C4482"/>
    <w:rsid w:val="004C6F42"/>
    <w:rsid w:val="004E63E1"/>
    <w:rsid w:val="004F1F87"/>
    <w:rsid w:val="004F6948"/>
    <w:rsid w:val="005046CD"/>
    <w:rsid w:val="005068E1"/>
    <w:rsid w:val="00515240"/>
    <w:rsid w:val="00521A07"/>
    <w:rsid w:val="00525137"/>
    <w:rsid w:val="005351AA"/>
    <w:rsid w:val="00544735"/>
    <w:rsid w:val="00545311"/>
    <w:rsid w:val="00546D7D"/>
    <w:rsid w:val="00554A3E"/>
    <w:rsid w:val="0056576F"/>
    <w:rsid w:val="0059421D"/>
    <w:rsid w:val="005A3F52"/>
    <w:rsid w:val="005B28BF"/>
    <w:rsid w:val="005B4CF3"/>
    <w:rsid w:val="005C5687"/>
    <w:rsid w:val="005C6B57"/>
    <w:rsid w:val="005D6596"/>
    <w:rsid w:val="005E0D07"/>
    <w:rsid w:val="005E5D63"/>
    <w:rsid w:val="005F3963"/>
    <w:rsid w:val="005F632D"/>
    <w:rsid w:val="00605156"/>
    <w:rsid w:val="00610D5D"/>
    <w:rsid w:val="00623FC6"/>
    <w:rsid w:val="006329B9"/>
    <w:rsid w:val="00633271"/>
    <w:rsid w:val="00636A18"/>
    <w:rsid w:val="00636FB5"/>
    <w:rsid w:val="00646BB8"/>
    <w:rsid w:val="00647D67"/>
    <w:rsid w:val="00647E77"/>
    <w:rsid w:val="00654712"/>
    <w:rsid w:val="006602B6"/>
    <w:rsid w:val="00661BEE"/>
    <w:rsid w:val="006802B2"/>
    <w:rsid w:val="00685F0A"/>
    <w:rsid w:val="006909DE"/>
    <w:rsid w:val="00690CF5"/>
    <w:rsid w:val="00695B69"/>
    <w:rsid w:val="006A3889"/>
    <w:rsid w:val="006B1D99"/>
    <w:rsid w:val="006B3865"/>
    <w:rsid w:val="006B4E94"/>
    <w:rsid w:val="006B5085"/>
    <w:rsid w:val="006C727F"/>
    <w:rsid w:val="006E5399"/>
    <w:rsid w:val="006F6DC7"/>
    <w:rsid w:val="00700A63"/>
    <w:rsid w:val="00707DF6"/>
    <w:rsid w:val="00712EBB"/>
    <w:rsid w:val="00722F6B"/>
    <w:rsid w:val="007270E7"/>
    <w:rsid w:val="00732EED"/>
    <w:rsid w:val="007402C3"/>
    <w:rsid w:val="00755B1B"/>
    <w:rsid w:val="00760A09"/>
    <w:rsid w:val="00766120"/>
    <w:rsid w:val="007814D6"/>
    <w:rsid w:val="00785F3D"/>
    <w:rsid w:val="00787A5C"/>
    <w:rsid w:val="00791714"/>
    <w:rsid w:val="007C22AD"/>
    <w:rsid w:val="007D1A19"/>
    <w:rsid w:val="007D7B34"/>
    <w:rsid w:val="00813E46"/>
    <w:rsid w:val="008207F2"/>
    <w:rsid w:val="00832059"/>
    <w:rsid w:val="008407C9"/>
    <w:rsid w:val="00842054"/>
    <w:rsid w:val="00842BBD"/>
    <w:rsid w:val="00843EF2"/>
    <w:rsid w:val="00851E8A"/>
    <w:rsid w:val="00854538"/>
    <w:rsid w:val="00864896"/>
    <w:rsid w:val="00866492"/>
    <w:rsid w:val="008664B7"/>
    <w:rsid w:val="00877984"/>
    <w:rsid w:val="008872B7"/>
    <w:rsid w:val="00887DAE"/>
    <w:rsid w:val="00897ED7"/>
    <w:rsid w:val="008C263C"/>
    <w:rsid w:val="008C54A3"/>
    <w:rsid w:val="008D312F"/>
    <w:rsid w:val="008D35E0"/>
    <w:rsid w:val="008F2569"/>
    <w:rsid w:val="0090216F"/>
    <w:rsid w:val="00903075"/>
    <w:rsid w:val="009149A1"/>
    <w:rsid w:val="00916412"/>
    <w:rsid w:val="0092143B"/>
    <w:rsid w:val="00922663"/>
    <w:rsid w:val="00923DA0"/>
    <w:rsid w:val="00924DEE"/>
    <w:rsid w:val="009308E6"/>
    <w:rsid w:val="009433F3"/>
    <w:rsid w:val="00953710"/>
    <w:rsid w:val="0095606B"/>
    <w:rsid w:val="009578E3"/>
    <w:rsid w:val="00970E20"/>
    <w:rsid w:val="00981730"/>
    <w:rsid w:val="00990590"/>
    <w:rsid w:val="00990900"/>
    <w:rsid w:val="009A4B6C"/>
    <w:rsid w:val="009A543A"/>
    <w:rsid w:val="009B2ED1"/>
    <w:rsid w:val="009C38EB"/>
    <w:rsid w:val="009C74BB"/>
    <w:rsid w:val="009C7CCC"/>
    <w:rsid w:val="009F0489"/>
    <w:rsid w:val="009F2450"/>
    <w:rsid w:val="009F33B5"/>
    <w:rsid w:val="009F5B04"/>
    <w:rsid w:val="00A06F7D"/>
    <w:rsid w:val="00A14299"/>
    <w:rsid w:val="00A205D6"/>
    <w:rsid w:val="00A446A1"/>
    <w:rsid w:val="00A639AD"/>
    <w:rsid w:val="00A66B9D"/>
    <w:rsid w:val="00A74240"/>
    <w:rsid w:val="00A74C8D"/>
    <w:rsid w:val="00A91ECD"/>
    <w:rsid w:val="00AA3A4F"/>
    <w:rsid w:val="00AB2BEC"/>
    <w:rsid w:val="00AC61C2"/>
    <w:rsid w:val="00AD3A9D"/>
    <w:rsid w:val="00AE1EAF"/>
    <w:rsid w:val="00AE2648"/>
    <w:rsid w:val="00B00535"/>
    <w:rsid w:val="00B00B51"/>
    <w:rsid w:val="00B02363"/>
    <w:rsid w:val="00B06BC5"/>
    <w:rsid w:val="00B0788A"/>
    <w:rsid w:val="00B34DE7"/>
    <w:rsid w:val="00B45A04"/>
    <w:rsid w:val="00B95852"/>
    <w:rsid w:val="00BA505C"/>
    <w:rsid w:val="00BB52A6"/>
    <w:rsid w:val="00BB5A73"/>
    <w:rsid w:val="00BB6D83"/>
    <w:rsid w:val="00BC07DE"/>
    <w:rsid w:val="00BC2037"/>
    <w:rsid w:val="00BC52AE"/>
    <w:rsid w:val="00BD2D35"/>
    <w:rsid w:val="00BD6FE1"/>
    <w:rsid w:val="00BE4122"/>
    <w:rsid w:val="00C07558"/>
    <w:rsid w:val="00C158A7"/>
    <w:rsid w:val="00C16CC9"/>
    <w:rsid w:val="00C2541E"/>
    <w:rsid w:val="00C259E3"/>
    <w:rsid w:val="00C4582D"/>
    <w:rsid w:val="00C540A8"/>
    <w:rsid w:val="00C642D4"/>
    <w:rsid w:val="00C6591F"/>
    <w:rsid w:val="00C67913"/>
    <w:rsid w:val="00C70ABB"/>
    <w:rsid w:val="00C80C45"/>
    <w:rsid w:val="00CC7B78"/>
    <w:rsid w:val="00CE0A21"/>
    <w:rsid w:val="00CE22FE"/>
    <w:rsid w:val="00D03427"/>
    <w:rsid w:val="00D073DF"/>
    <w:rsid w:val="00D13099"/>
    <w:rsid w:val="00D154EB"/>
    <w:rsid w:val="00D260CE"/>
    <w:rsid w:val="00D3107E"/>
    <w:rsid w:val="00D418AB"/>
    <w:rsid w:val="00D460AF"/>
    <w:rsid w:val="00D502CE"/>
    <w:rsid w:val="00D56B9D"/>
    <w:rsid w:val="00D67708"/>
    <w:rsid w:val="00D7582E"/>
    <w:rsid w:val="00D809B9"/>
    <w:rsid w:val="00D86D34"/>
    <w:rsid w:val="00D94CEF"/>
    <w:rsid w:val="00DA2459"/>
    <w:rsid w:val="00DA2BD2"/>
    <w:rsid w:val="00DB51AA"/>
    <w:rsid w:val="00DD0F1D"/>
    <w:rsid w:val="00DD357D"/>
    <w:rsid w:val="00DE7CF3"/>
    <w:rsid w:val="00DF6DF1"/>
    <w:rsid w:val="00E03998"/>
    <w:rsid w:val="00E05B48"/>
    <w:rsid w:val="00E146E6"/>
    <w:rsid w:val="00E23D4F"/>
    <w:rsid w:val="00E26560"/>
    <w:rsid w:val="00E41FF2"/>
    <w:rsid w:val="00E62B5B"/>
    <w:rsid w:val="00E771D9"/>
    <w:rsid w:val="00E80C77"/>
    <w:rsid w:val="00E90337"/>
    <w:rsid w:val="00E907C6"/>
    <w:rsid w:val="00E9368A"/>
    <w:rsid w:val="00E93D7A"/>
    <w:rsid w:val="00EA370D"/>
    <w:rsid w:val="00EC2152"/>
    <w:rsid w:val="00EC3FE3"/>
    <w:rsid w:val="00ED55E2"/>
    <w:rsid w:val="00EE2FD9"/>
    <w:rsid w:val="00EE5EF3"/>
    <w:rsid w:val="00EF1B12"/>
    <w:rsid w:val="00F03265"/>
    <w:rsid w:val="00F14ABA"/>
    <w:rsid w:val="00F2105A"/>
    <w:rsid w:val="00F632ED"/>
    <w:rsid w:val="00F677A3"/>
    <w:rsid w:val="00F776B9"/>
    <w:rsid w:val="00F87A11"/>
    <w:rsid w:val="00F968E0"/>
    <w:rsid w:val="00F979EE"/>
    <w:rsid w:val="00FA055E"/>
    <w:rsid w:val="00FA29F3"/>
    <w:rsid w:val="00FA61DC"/>
    <w:rsid w:val="00FB51E3"/>
    <w:rsid w:val="00FB6681"/>
    <w:rsid w:val="00FD20D1"/>
    <w:rsid w:val="00FD2C61"/>
    <w:rsid w:val="00FD41BF"/>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E9E9B0"/>
  <w14:defaultImageDpi w14:val="0"/>
  <w15:docId w15:val="{FE3CBFB5-0A1C-48FA-9A03-5CD7717B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uiPriority="99"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iPriority="99" w:unhideWhenUsed="1"/>
    <w:lsdException w:name="Date" w:semiHidden="1" w:unhideWhenUsed="1" w:qFormat="1"/>
    <w:lsdException w:name="Body Text First Indent" w:semiHidden="1" w:uiPriority="99"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qFormat="1"/>
    <w:lsdException w:name="Strong" w:qFormat="1"/>
    <w:lsdException w:name="Emphasis" w:semiHidden="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Theme"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99"/>
    <w:qFormat/>
    <w:rsid w:val="00D502CE"/>
    <w:pPr>
      <w:autoSpaceDE w:val="0"/>
      <w:autoSpaceDN w:val="0"/>
      <w:adjustRightInd w:val="0"/>
      <w:spacing w:after="120" w:line="240" w:lineRule="auto"/>
      <w:jc w:val="both"/>
      <w:textAlignment w:val="baseline"/>
    </w:pPr>
    <w:rPr>
      <w:rFonts w:ascii="Arial" w:hAnsi="Arial" w:cs="Century Gothic"/>
      <w:color w:val="000000"/>
      <w:spacing w:val="4"/>
      <w:sz w:val="20"/>
      <w:szCs w:val="24"/>
      <w:lang w:val="ru-RU"/>
    </w:rPr>
  </w:style>
  <w:style w:type="paragraph" w:styleId="1">
    <w:name w:val="heading 1"/>
    <w:basedOn w:val="a"/>
    <w:next w:val="a"/>
    <w:link w:val="10"/>
    <w:qFormat/>
    <w:rsid w:val="00F632ED"/>
    <w:pPr>
      <w:keepNext/>
      <w:keepLines/>
      <w:tabs>
        <w:tab w:val="left" w:pos="369"/>
      </w:tabs>
      <w:suppressAutoHyphens/>
      <w:spacing w:before="720" w:after="240"/>
      <w:jc w:val="left"/>
      <w:outlineLvl w:val="0"/>
    </w:pPr>
    <w:rPr>
      <w:b/>
      <w:bCs/>
      <w:caps/>
      <w:spacing w:val="-9"/>
      <w:sz w:val="32"/>
      <w:szCs w:val="36"/>
    </w:rPr>
  </w:style>
  <w:style w:type="paragraph" w:styleId="2">
    <w:name w:val="heading 2"/>
    <w:basedOn w:val="a"/>
    <w:next w:val="a"/>
    <w:link w:val="20"/>
    <w:qFormat/>
    <w:rsid w:val="00F632ED"/>
    <w:pPr>
      <w:keepNext/>
      <w:tabs>
        <w:tab w:val="left" w:pos="357"/>
      </w:tabs>
      <w:autoSpaceDE/>
      <w:autoSpaceDN/>
      <w:adjustRightInd/>
      <w:spacing w:before="480" w:after="240"/>
      <w:ind w:left="369" w:hanging="369"/>
      <w:textAlignment w:val="auto"/>
      <w:outlineLvl w:val="1"/>
    </w:pPr>
    <w:rPr>
      <w:rFonts w:eastAsia="Times New Roman" w:cs="Times New Roman"/>
      <w:b/>
      <w:bCs/>
      <w:color w:val="auto"/>
      <w:spacing w:val="0"/>
      <w:sz w:val="24"/>
      <w:szCs w:val="28"/>
      <w:lang w:val="en-US"/>
    </w:rPr>
  </w:style>
  <w:style w:type="paragraph" w:styleId="3">
    <w:name w:val="heading 3"/>
    <w:basedOn w:val="a"/>
    <w:next w:val="a"/>
    <w:link w:val="30"/>
    <w:qFormat/>
    <w:rsid w:val="00F632ED"/>
    <w:pPr>
      <w:tabs>
        <w:tab w:val="left" w:pos="369"/>
      </w:tabs>
      <w:spacing w:before="360" w:after="240"/>
      <w:ind w:left="369" w:hanging="369"/>
      <w:outlineLvl w:val="2"/>
    </w:pPr>
    <w:rPr>
      <w:b/>
      <w:bCs/>
    </w:rPr>
  </w:style>
  <w:style w:type="paragraph" w:styleId="4">
    <w:name w:val="heading 4"/>
    <w:basedOn w:val="a"/>
    <w:next w:val="a"/>
    <w:link w:val="40"/>
    <w:qFormat/>
    <w:rsid w:val="00F632ED"/>
    <w:pPr>
      <w:tabs>
        <w:tab w:val="left" w:pos="369"/>
      </w:tabs>
      <w:autoSpaceDE/>
      <w:autoSpaceDN/>
      <w:adjustRightInd/>
      <w:spacing w:before="120"/>
      <w:ind w:left="738" w:hanging="369"/>
      <w:textAlignment w:val="auto"/>
      <w:outlineLvl w:val="3"/>
    </w:pPr>
    <w:rPr>
      <w:rFonts w:eastAsia="Times New Roman" w:cs="Times New Roman"/>
      <w:b/>
      <w:bCs/>
      <w:i/>
      <w:iCs/>
      <w:color w:val="auto"/>
      <w:spacing w:val="0"/>
      <w:lang w:val="en-US"/>
    </w:rPr>
  </w:style>
  <w:style w:type="paragraph" w:styleId="5">
    <w:name w:val="heading 5"/>
    <w:basedOn w:val="a"/>
    <w:next w:val="a"/>
    <w:link w:val="50"/>
    <w:semiHidden/>
    <w:qFormat/>
    <w:rsid w:val="002535F3"/>
    <w:pPr>
      <w:keepNext/>
      <w:suppressAutoHyphens/>
      <w:autoSpaceDE/>
      <w:autoSpaceDN/>
      <w:adjustRightInd/>
      <w:ind w:left="1434" w:hanging="357"/>
      <w:contextualSpacing/>
      <w:textAlignment w:val="auto"/>
      <w:outlineLvl w:val="4"/>
    </w:pPr>
    <w:rPr>
      <w:rFonts w:eastAsia="Times New Roman" w:cs="Times New Roman"/>
      <w:iCs/>
      <w:color w:val="00000A"/>
      <w:szCs w:val="20"/>
      <w:lang w:eastAsia="ru-RU"/>
    </w:rPr>
  </w:style>
  <w:style w:type="paragraph" w:styleId="6">
    <w:name w:val="heading 6"/>
    <w:basedOn w:val="a"/>
    <w:next w:val="a"/>
    <w:link w:val="60"/>
    <w:semiHidden/>
    <w:qFormat/>
    <w:rsid w:val="002535F3"/>
    <w:pPr>
      <w:keepNext/>
      <w:suppressAutoHyphens/>
      <w:autoSpaceDE/>
      <w:autoSpaceDN/>
      <w:adjustRightInd/>
      <w:spacing w:before="120"/>
      <w:ind w:left="1077"/>
      <w:contextualSpacing/>
      <w:textAlignment w:val="auto"/>
      <w:outlineLvl w:val="5"/>
    </w:pPr>
    <w:rPr>
      <w:rFonts w:eastAsia="Times New Roman" w:cs="Times New Roman"/>
      <w:bCs/>
      <w:color w:val="00000A"/>
      <w:szCs w:val="20"/>
      <w:lang w:eastAsia="ru-RU"/>
    </w:rPr>
  </w:style>
  <w:style w:type="paragraph" w:styleId="7">
    <w:name w:val="heading 7"/>
    <w:basedOn w:val="a"/>
    <w:next w:val="a"/>
    <w:link w:val="70"/>
    <w:semiHidden/>
    <w:qFormat/>
    <w:rsid w:val="002535F3"/>
    <w:pPr>
      <w:keepNext/>
      <w:suppressAutoHyphens/>
      <w:autoSpaceDE/>
      <w:autoSpaceDN/>
      <w:adjustRightInd/>
      <w:spacing w:before="120"/>
      <w:contextualSpacing/>
      <w:textAlignment w:val="auto"/>
      <w:outlineLvl w:val="6"/>
    </w:pPr>
    <w:rPr>
      <w:rFonts w:eastAsia="Times New Roman" w:cs="Arial"/>
      <w:color w:val="00000A"/>
      <w:szCs w:val="48"/>
    </w:rPr>
  </w:style>
  <w:style w:type="paragraph" w:styleId="8">
    <w:name w:val="heading 8"/>
    <w:basedOn w:val="a"/>
    <w:next w:val="a"/>
    <w:link w:val="80"/>
    <w:semiHidden/>
    <w:qFormat/>
    <w:rsid w:val="002535F3"/>
    <w:pPr>
      <w:keepNext/>
      <w:suppressAutoHyphens/>
      <w:autoSpaceDE/>
      <w:autoSpaceDN/>
      <w:adjustRightInd/>
      <w:spacing w:before="120"/>
      <w:contextualSpacing/>
      <w:textAlignment w:val="auto"/>
      <w:outlineLvl w:val="7"/>
    </w:pPr>
    <w:rPr>
      <w:rFonts w:eastAsia="Times New Roman" w:cs="Times New Roman"/>
      <w:b/>
      <w:bCs/>
      <w:color w:val="00000A"/>
    </w:rPr>
  </w:style>
  <w:style w:type="paragraph" w:styleId="9">
    <w:name w:val="heading 9"/>
    <w:basedOn w:val="a"/>
    <w:next w:val="a"/>
    <w:link w:val="90"/>
    <w:semiHidden/>
    <w:qFormat/>
    <w:rsid w:val="002535F3"/>
    <w:pPr>
      <w:suppressAutoHyphens/>
      <w:autoSpaceDE/>
      <w:autoSpaceDN/>
      <w:adjustRightInd/>
      <w:spacing w:before="240" w:after="60"/>
      <w:contextualSpacing/>
      <w:textAlignment w:val="auto"/>
      <w:outlineLvl w:val="8"/>
    </w:pPr>
    <w:rPr>
      <w:rFonts w:eastAsia="Times New Roman" w:cs="Arial"/>
      <w:color w:val="00000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F632ED"/>
    <w:rPr>
      <w:rFonts w:ascii="Arial" w:hAnsi="Arial" w:cs="Century Gothic"/>
      <w:b/>
      <w:bCs/>
      <w:caps/>
      <w:color w:val="000000"/>
      <w:spacing w:val="-9"/>
      <w:sz w:val="32"/>
      <w:szCs w:val="36"/>
      <w:lang w:val="ru-RU"/>
    </w:rPr>
  </w:style>
  <w:style w:type="character" w:customStyle="1" w:styleId="20">
    <w:name w:val="Заголовок 2 Знак"/>
    <w:basedOn w:val="a0"/>
    <w:link w:val="2"/>
    <w:qFormat/>
    <w:rsid w:val="00F632ED"/>
    <w:rPr>
      <w:rFonts w:ascii="Arial" w:eastAsia="Times New Roman" w:hAnsi="Arial" w:cs="Times New Roman"/>
      <w:b/>
      <w:bCs/>
      <w:sz w:val="24"/>
      <w:szCs w:val="28"/>
    </w:rPr>
  </w:style>
  <w:style w:type="character" w:customStyle="1" w:styleId="30">
    <w:name w:val="Заголовок 3 Знак"/>
    <w:basedOn w:val="a0"/>
    <w:link w:val="3"/>
    <w:qFormat/>
    <w:rsid w:val="00F632ED"/>
    <w:rPr>
      <w:rFonts w:ascii="Arial" w:hAnsi="Arial" w:cs="Century Gothic"/>
      <w:b/>
      <w:bCs/>
      <w:color w:val="000000"/>
      <w:spacing w:val="4"/>
      <w:sz w:val="20"/>
      <w:szCs w:val="24"/>
      <w:lang w:val="ru-RU"/>
    </w:rPr>
  </w:style>
  <w:style w:type="character" w:customStyle="1" w:styleId="40">
    <w:name w:val="Заголовок 4 Знак"/>
    <w:basedOn w:val="a0"/>
    <w:link w:val="4"/>
    <w:qFormat/>
    <w:rsid w:val="00F632ED"/>
    <w:rPr>
      <w:rFonts w:ascii="Arial" w:eastAsia="Times New Roman" w:hAnsi="Arial" w:cs="Times New Roman"/>
      <w:b/>
      <w:bCs/>
      <w:i/>
      <w:iCs/>
      <w:sz w:val="20"/>
      <w:szCs w:val="24"/>
    </w:rPr>
  </w:style>
  <w:style w:type="character" w:customStyle="1" w:styleId="50">
    <w:name w:val="Заголовок 5 Знак"/>
    <w:basedOn w:val="a0"/>
    <w:link w:val="5"/>
    <w:semiHidden/>
    <w:qFormat/>
    <w:rsid w:val="00D502CE"/>
    <w:rPr>
      <w:rFonts w:ascii="Arial" w:eastAsia="Times New Roman" w:hAnsi="Arial" w:cs="Times New Roman"/>
      <w:iCs/>
      <w:color w:val="00000A"/>
      <w:spacing w:val="4"/>
      <w:sz w:val="20"/>
      <w:szCs w:val="20"/>
      <w:lang w:val="ru-RU" w:eastAsia="ru-RU"/>
    </w:rPr>
  </w:style>
  <w:style w:type="character" w:customStyle="1" w:styleId="60">
    <w:name w:val="Заголовок 6 Знак"/>
    <w:basedOn w:val="a0"/>
    <w:link w:val="6"/>
    <w:semiHidden/>
    <w:qFormat/>
    <w:rsid w:val="00D502CE"/>
    <w:rPr>
      <w:rFonts w:ascii="Arial" w:eastAsia="Times New Roman" w:hAnsi="Arial" w:cs="Times New Roman"/>
      <w:bCs/>
      <w:color w:val="00000A"/>
      <w:spacing w:val="4"/>
      <w:sz w:val="20"/>
      <w:szCs w:val="20"/>
      <w:lang w:val="ru-RU" w:eastAsia="ru-RU"/>
    </w:rPr>
  </w:style>
  <w:style w:type="character" w:customStyle="1" w:styleId="70">
    <w:name w:val="Заголовок 7 Знак"/>
    <w:basedOn w:val="a0"/>
    <w:link w:val="7"/>
    <w:semiHidden/>
    <w:qFormat/>
    <w:rsid w:val="00D502CE"/>
    <w:rPr>
      <w:rFonts w:ascii="Arial" w:eastAsia="Times New Roman" w:hAnsi="Arial" w:cs="Arial"/>
      <w:color w:val="00000A"/>
      <w:spacing w:val="4"/>
      <w:sz w:val="20"/>
      <w:szCs w:val="48"/>
      <w:lang w:val="ru-RU"/>
    </w:rPr>
  </w:style>
  <w:style w:type="character" w:customStyle="1" w:styleId="80">
    <w:name w:val="Заголовок 8 Знак"/>
    <w:basedOn w:val="a0"/>
    <w:link w:val="8"/>
    <w:semiHidden/>
    <w:qFormat/>
    <w:rsid w:val="00D502CE"/>
    <w:rPr>
      <w:rFonts w:ascii="Arial" w:eastAsia="Times New Roman" w:hAnsi="Arial" w:cs="Times New Roman"/>
      <w:b/>
      <w:bCs/>
      <w:color w:val="00000A"/>
      <w:spacing w:val="4"/>
      <w:sz w:val="20"/>
      <w:szCs w:val="24"/>
      <w:lang w:val="ru-RU"/>
    </w:rPr>
  </w:style>
  <w:style w:type="character" w:customStyle="1" w:styleId="90">
    <w:name w:val="Заголовок 9 Знак"/>
    <w:basedOn w:val="a0"/>
    <w:link w:val="9"/>
    <w:semiHidden/>
    <w:qFormat/>
    <w:rsid w:val="00D502CE"/>
    <w:rPr>
      <w:rFonts w:ascii="Arial" w:eastAsia="Times New Roman" w:hAnsi="Arial" w:cs="Arial"/>
      <w:color w:val="00000A"/>
      <w:spacing w:val="4"/>
    </w:rPr>
  </w:style>
  <w:style w:type="paragraph" w:customStyle="1" w:styleId="ChapterTitle">
    <w:name w:val="Chapter Title"/>
    <w:basedOn w:val="a"/>
    <w:rsid w:val="002535F3"/>
    <w:pPr>
      <w:keepNext/>
      <w:suppressAutoHyphens/>
      <w:spacing w:after="1134"/>
      <w:jc w:val="center"/>
    </w:pPr>
    <w:rPr>
      <w:b/>
      <w:bCs/>
      <w:caps/>
      <w:spacing w:val="0"/>
      <w:sz w:val="40"/>
      <w:szCs w:val="60"/>
    </w:rPr>
  </w:style>
  <w:style w:type="paragraph" w:customStyle="1" w:styleId="NumberedList1">
    <w:name w:val="Numbered List 1"/>
    <w:basedOn w:val="a"/>
    <w:next w:val="a"/>
    <w:rsid w:val="002535F3"/>
    <w:pPr>
      <w:ind w:left="369" w:hanging="369"/>
    </w:pPr>
  </w:style>
  <w:style w:type="paragraph" w:customStyle="1" w:styleId="NumberedList1after">
    <w:name w:val="Numbered List 1 after"/>
    <w:basedOn w:val="NumberedList1"/>
    <w:rsid w:val="002535F3"/>
    <w:pPr>
      <w:spacing w:after="240"/>
    </w:pPr>
  </w:style>
  <w:style w:type="paragraph" w:customStyle="1" w:styleId="Indent1">
    <w:name w:val="Indent 1"/>
    <w:basedOn w:val="a"/>
    <w:qFormat/>
    <w:rsid w:val="002535F3"/>
    <w:pPr>
      <w:ind w:left="369"/>
    </w:pPr>
  </w:style>
  <w:style w:type="paragraph" w:customStyle="1" w:styleId="NumberedList3">
    <w:name w:val="Numbered List 3"/>
    <w:basedOn w:val="NumberedList2"/>
    <w:uiPriority w:val="99"/>
    <w:qFormat/>
    <w:rsid w:val="00D502CE"/>
    <w:pPr>
      <w:tabs>
        <w:tab w:val="clear" w:pos="737"/>
        <w:tab w:val="left" w:pos="1049"/>
      </w:tabs>
      <w:ind w:left="1106"/>
    </w:pPr>
    <w:rPr>
      <w:lang w:val="en-US"/>
    </w:rPr>
  </w:style>
  <w:style w:type="paragraph" w:customStyle="1" w:styleId="NumberedList2">
    <w:name w:val="Numbered List 2"/>
    <w:basedOn w:val="a"/>
    <w:next w:val="a"/>
    <w:uiPriority w:val="99"/>
    <w:rsid w:val="002535F3"/>
    <w:pPr>
      <w:tabs>
        <w:tab w:val="left" w:pos="737"/>
      </w:tabs>
      <w:ind w:left="738" w:hanging="369"/>
    </w:pPr>
  </w:style>
  <w:style w:type="paragraph" w:customStyle="1" w:styleId="Numberedlist2after">
    <w:name w:val="Numbered list 2 after"/>
    <w:basedOn w:val="NumberedList2"/>
    <w:uiPriority w:val="99"/>
    <w:rsid w:val="002535F3"/>
    <w:pPr>
      <w:tabs>
        <w:tab w:val="clear" w:pos="737"/>
        <w:tab w:val="left" w:pos="714"/>
      </w:tabs>
      <w:spacing w:after="240"/>
    </w:pPr>
  </w:style>
  <w:style w:type="character" w:customStyle="1" w:styleId="a3">
    <w:name w:val="Нижній колонтитул Знак"/>
    <w:basedOn w:val="a0"/>
    <w:link w:val="a4"/>
    <w:uiPriority w:val="99"/>
    <w:qFormat/>
    <w:rsid w:val="002535F3"/>
    <w:rPr>
      <w:rFonts w:ascii="Arial" w:eastAsia="Times New Roman" w:hAnsi="Arial" w:cs="Times New Roman"/>
      <w:spacing w:val="4"/>
      <w:sz w:val="20"/>
      <w:szCs w:val="24"/>
    </w:rPr>
  </w:style>
  <w:style w:type="paragraph" w:styleId="a4">
    <w:name w:val="footer"/>
    <w:basedOn w:val="a"/>
    <w:link w:val="a3"/>
    <w:uiPriority w:val="99"/>
    <w:rsid w:val="002535F3"/>
    <w:pPr>
      <w:tabs>
        <w:tab w:val="center" w:pos="5387"/>
        <w:tab w:val="right" w:pos="10773"/>
      </w:tabs>
      <w:suppressAutoHyphens/>
      <w:autoSpaceDE/>
      <w:autoSpaceDN/>
      <w:adjustRightInd/>
      <w:spacing w:before="120"/>
      <w:contextualSpacing/>
      <w:textAlignment w:val="auto"/>
    </w:pPr>
    <w:rPr>
      <w:rFonts w:eastAsia="Times New Roman" w:cs="Times New Roman"/>
      <w:color w:val="auto"/>
      <w:lang w:val="en-US"/>
    </w:rPr>
  </w:style>
  <w:style w:type="paragraph" w:styleId="a5">
    <w:name w:val="Revision"/>
    <w:hidden/>
    <w:uiPriority w:val="99"/>
    <w:semiHidden/>
    <w:rsid w:val="00605156"/>
    <w:pPr>
      <w:spacing w:after="0" w:line="240" w:lineRule="auto"/>
    </w:pPr>
    <w:rPr>
      <w:rFonts w:ascii="Century Gothic" w:hAnsi="Century Gothic" w:cs="Century Gothic"/>
      <w:color w:val="000000"/>
      <w:sz w:val="24"/>
      <w:szCs w:val="24"/>
      <w:lang w:val="ru-RU"/>
    </w:rPr>
  </w:style>
  <w:style w:type="paragraph" w:customStyle="1" w:styleId="Indent3">
    <w:name w:val="Indent 3"/>
    <w:basedOn w:val="a"/>
    <w:uiPriority w:val="99"/>
    <w:qFormat/>
    <w:rsid w:val="00F632ED"/>
    <w:pPr>
      <w:ind w:left="1049"/>
    </w:pPr>
    <w:rPr>
      <w:rFonts w:cs="Arial"/>
    </w:rPr>
  </w:style>
  <w:style w:type="paragraph" w:customStyle="1" w:styleId="Indent2">
    <w:name w:val="Indent 2"/>
    <w:basedOn w:val="Indent1"/>
    <w:uiPriority w:val="99"/>
    <w:qFormat/>
    <w:rsid w:val="002535F3"/>
    <w:pPr>
      <w:ind w:left="737"/>
    </w:pPr>
  </w:style>
  <w:style w:type="paragraph" w:styleId="a6">
    <w:name w:val="Balloon Text"/>
    <w:basedOn w:val="a"/>
    <w:link w:val="a7"/>
    <w:semiHidden/>
    <w:unhideWhenUsed/>
    <w:qFormat/>
    <w:rsid w:val="00FF7A33"/>
    <w:pPr>
      <w:spacing w:after="0"/>
    </w:pPr>
    <w:rPr>
      <w:rFonts w:ascii="Segoe UI" w:hAnsi="Segoe UI" w:cs="Segoe UI"/>
      <w:sz w:val="18"/>
      <w:szCs w:val="18"/>
    </w:rPr>
  </w:style>
  <w:style w:type="character" w:customStyle="1" w:styleId="a7">
    <w:name w:val="Текст у виносці Знак"/>
    <w:basedOn w:val="a0"/>
    <w:link w:val="a6"/>
    <w:semiHidden/>
    <w:rsid w:val="00FF7A33"/>
    <w:rPr>
      <w:rFonts w:ascii="Segoe UI" w:hAnsi="Segoe UI" w:cs="Segoe UI"/>
      <w:color w:val="000000"/>
      <w:spacing w:val="4"/>
      <w:sz w:val="18"/>
      <w:szCs w:val="18"/>
      <w:lang w:val="ru-RU"/>
    </w:rPr>
  </w:style>
  <w:style w:type="paragraph" w:styleId="a8">
    <w:name w:val="header"/>
    <w:basedOn w:val="a"/>
    <w:link w:val="a9"/>
    <w:unhideWhenUsed/>
    <w:rsid w:val="00864896"/>
    <w:pPr>
      <w:tabs>
        <w:tab w:val="center" w:pos="4680"/>
        <w:tab w:val="right" w:pos="9360"/>
      </w:tabs>
      <w:spacing w:after="0"/>
    </w:pPr>
  </w:style>
  <w:style w:type="character" w:customStyle="1" w:styleId="a9">
    <w:name w:val="Верхній колонтитул Знак"/>
    <w:basedOn w:val="a0"/>
    <w:link w:val="a8"/>
    <w:rsid w:val="00864896"/>
    <w:rPr>
      <w:rFonts w:ascii="Arial" w:hAnsi="Arial" w:cs="Century Gothic"/>
      <w:color w:val="000000"/>
      <w:spacing w:val="4"/>
      <w:sz w:val="20"/>
      <w:szCs w:val="24"/>
      <w:lang w:val="ru-RU"/>
    </w:rPr>
  </w:style>
  <w:style w:type="paragraph" w:customStyle="1" w:styleId="lecture">
    <w:name w:val="lecture"/>
    <w:basedOn w:val="a"/>
    <w:rsid w:val="00BB5A73"/>
    <w:pPr>
      <w:overflowPunct w:val="0"/>
      <w:autoSpaceDE/>
      <w:adjustRightInd/>
      <w:spacing w:after="283" w:line="288" w:lineRule="auto"/>
      <w:jc w:val="center"/>
      <w:textAlignment w:val="center"/>
    </w:pPr>
    <w:rPr>
      <w:rFonts w:eastAsia="Times New Roman"/>
      <w:i/>
      <w:iCs/>
      <w:spacing w:val="0"/>
      <w:kern w:val="3"/>
      <w:sz w:val="36"/>
      <w:szCs w:val="36"/>
      <w:lang w:val="en-US" w:eastAsia="zh-CN"/>
    </w:rPr>
  </w:style>
  <w:style w:type="paragraph" w:customStyle="1" w:styleId="NumberedList-6PZ">
    <w:name w:val="Numbered List -6PZ"/>
    <w:basedOn w:val="a"/>
    <w:qFormat/>
    <w:rsid w:val="00BB5A73"/>
    <w:pPr>
      <w:tabs>
        <w:tab w:val="left" w:pos="369"/>
        <w:tab w:val="right" w:leader="underscore" w:pos="10206"/>
      </w:tabs>
      <w:autoSpaceDE/>
      <w:autoSpaceDN/>
      <w:adjustRightInd/>
      <w:spacing w:after="240"/>
      <w:ind w:left="360" w:hanging="360"/>
      <w:textAlignment w:val="auto"/>
    </w:pPr>
    <w:rPr>
      <w:rFonts w:eastAsia="Times New Roman" w:cs="Arial"/>
      <w:color w:val="auto"/>
      <w:spacing w:val="0"/>
      <w:lang w:val="en-US"/>
    </w:rPr>
  </w:style>
  <w:style w:type="table" w:styleId="aa">
    <w:name w:val="Table Grid"/>
    <w:basedOn w:val="a1"/>
    <w:rsid w:val="00BB5A73"/>
    <w:pPr>
      <w:spacing w:after="0" w:line="240" w:lineRule="auto"/>
    </w:pPr>
    <w:rPr>
      <w:rFonts w:ascii="Times New Roman" w:eastAsiaTheme="minorHAns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qFormat/>
    <w:rsid w:val="002E5F4D"/>
    <w:rPr>
      <w:sz w:val="16"/>
      <w:szCs w:val="16"/>
    </w:rPr>
  </w:style>
  <w:style w:type="paragraph" w:styleId="ac">
    <w:name w:val="annotation text"/>
    <w:basedOn w:val="a"/>
    <w:link w:val="ad"/>
    <w:unhideWhenUsed/>
    <w:qFormat/>
    <w:rsid w:val="002E5F4D"/>
    <w:rPr>
      <w:szCs w:val="20"/>
    </w:rPr>
  </w:style>
  <w:style w:type="character" w:customStyle="1" w:styleId="ad">
    <w:name w:val="Текст примітки Знак"/>
    <w:basedOn w:val="a0"/>
    <w:link w:val="ac"/>
    <w:rsid w:val="002E5F4D"/>
    <w:rPr>
      <w:rFonts w:ascii="Arial" w:hAnsi="Arial" w:cs="Century Gothic"/>
      <w:color w:val="000000"/>
      <w:spacing w:val="4"/>
      <w:sz w:val="20"/>
      <w:szCs w:val="20"/>
      <w:lang w:val="ru-RU"/>
    </w:rPr>
  </w:style>
  <w:style w:type="paragraph" w:styleId="ae">
    <w:name w:val="annotation subject"/>
    <w:basedOn w:val="ac"/>
    <w:next w:val="ac"/>
    <w:link w:val="af"/>
    <w:uiPriority w:val="99"/>
    <w:semiHidden/>
    <w:unhideWhenUsed/>
    <w:qFormat/>
    <w:rsid w:val="002E5F4D"/>
    <w:rPr>
      <w:b/>
      <w:bCs/>
    </w:rPr>
  </w:style>
  <w:style w:type="character" w:customStyle="1" w:styleId="af">
    <w:name w:val="Тема примітки Знак"/>
    <w:basedOn w:val="ad"/>
    <w:link w:val="ae"/>
    <w:uiPriority w:val="99"/>
    <w:semiHidden/>
    <w:rsid w:val="002E5F4D"/>
    <w:rPr>
      <w:rFonts w:ascii="Arial" w:hAnsi="Arial" w:cs="Century Gothic"/>
      <w:b/>
      <w:bCs/>
      <w:color w:val="000000"/>
      <w:spacing w:val="4"/>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2223">
      <w:bodyDiv w:val="1"/>
      <w:marLeft w:val="0"/>
      <w:marRight w:val="0"/>
      <w:marTop w:val="0"/>
      <w:marBottom w:val="0"/>
      <w:divBdr>
        <w:top w:val="none" w:sz="0" w:space="0" w:color="auto"/>
        <w:left w:val="none" w:sz="0" w:space="0" w:color="auto"/>
        <w:bottom w:val="none" w:sz="0" w:space="0" w:color="auto"/>
        <w:right w:val="none" w:sz="0" w:space="0" w:color="auto"/>
      </w:divBdr>
    </w:div>
    <w:div w:id="368338240">
      <w:bodyDiv w:val="1"/>
      <w:marLeft w:val="0"/>
      <w:marRight w:val="0"/>
      <w:marTop w:val="0"/>
      <w:marBottom w:val="0"/>
      <w:divBdr>
        <w:top w:val="none" w:sz="0" w:space="0" w:color="auto"/>
        <w:left w:val="none" w:sz="0" w:space="0" w:color="auto"/>
        <w:bottom w:val="none" w:sz="0" w:space="0" w:color="auto"/>
        <w:right w:val="none" w:sz="0" w:space="0" w:color="auto"/>
      </w:divBdr>
    </w:div>
    <w:div w:id="472216324">
      <w:bodyDiv w:val="1"/>
      <w:marLeft w:val="0"/>
      <w:marRight w:val="0"/>
      <w:marTop w:val="0"/>
      <w:marBottom w:val="0"/>
      <w:divBdr>
        <w:top w:val="none" w:sz="0" w:space="0" w:color="auto"/>
        <w:left w:val="none" w:sz="0" w:space="0" w:color="auto"/>
        <w:bottom w:val="none" w:sz="0" w:space="0" w:color="auto"/>
        <w:right w:val="none" w:sz="0" w:space="0" w:color="auto"/>
      </w:divBdr>
    </w:div>
    <w:div w:id="963929578">
      <w:bodyDiv w:val="1"/>
      <w:marLeft w:val="0"/>
      <w:marRight w:val="0"/>
      <w:marTop w:val="0"/>
      <w:marBottom w:val="0"/>
      <w:divBdr>
        <w:top w:val="none" w:sz="0" w:space="0" w:color="auto"/>
        <w:left w:val="none" w:sz="0" w:space="0" w:color="auto"/>
        <w:bottom w:val="none" w:sz="0" w:space="0" w:color="auto"/>
        <w:right w:val="none" w:sz="0" w:space="0" w:color="auto"/>
      </w:divBdr>
    </w:div>
    <w:div w:id="206799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5A945-9E99-496A-93FA-972128B9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12784</Words>
  <Characters>7287</Characters>
  <Application>Microsoft Office Word</Application>
  <DocSecurity>0</DocSecurity>
  <Lines>60</Lines>
  <Paragraphs>40</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Ulrikhe Lukoie</dc:creator>
  <cp:keywords/>
  <dc:description/>
  <cp:lastModifiedBy>Dubenchuk Ivanka</cp:lastModifiedBy>
  <cp:revision>76</cp:revision>
  <dcterms:created xsi:type="dcterms:W3CDTF">2022-10-28T15:59:00Z</dcterms:created>
  <dcterms:modified xsi:type="dcterms:W3CDTF">2026-03-03T15:50:00Z</dcterms:modified>
</cp:coreProperties>
</file>